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5017FE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JOÃO CALDAS DO LAGO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08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08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7D1245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124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30831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05186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D124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8A30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</w:t>
            </w:r>
            <w:r w:rsidR="008A30A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B30831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8A30A5">
              <w:rPr>
                <w:rFonts w:ascii="Arial" w:hAnsi="Arial" w:cs="Arial"/>
                <w:sz w:val="18"/>
                <w:szCs w:val="18"/>
              </w:rPr>
              <w:t>3</w:t>
            </w:r>
            <w:r w:rsidR="007B1212">
              <w:rPr>
                <w:rFonts w:ascii="Arial" w:hAnsi="Arial" w:cs="Arial"/>
                <w:sz w:val="18"/>
                <w:szCs w:val="18"/>
              </w:rPr>
              <w:t>/201</w:t>
            </w:r>
            <w:r w:rsidR="008A30A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8A30A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16C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422B8D">
        <w:rPr>
          <w:rFonts w:ascii="Arial" w:hAnsi="Arial" w:cs="Arial"/>
          <w:b/>
          <w:bCs/>
          <w:color w:val="000000"/>
          <w:sz w:val="22"/>
          <w:szCs w:val="22"/>
        </w:rPr>
        <w:t>GLEICIANE PINTO DA SILVA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B7226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4B7226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F705F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7226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A30A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251A6" w:rsidRPr="00A836A6" w:rsidRDefault="008A30A5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A43C75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Tutora/Avaliadora</w:t>
      </w:r>
      <w:r w:rsidR="003251A6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017FE">
        <w:rPr>
          <w:rFonts w:ascii="Arial" w:hAnsi="Arial" w:cs="Arial"/>
          <w:b/>
          <w:bCs/>
          <w:color w:val="000000"/>
          <w:sz w:val="22"/>
          <w:szCs w:val="22"/>
        </w:rPr>
        <w:t>LUIZ MARISTELA DE SOUZA OLIVA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9B6B2A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BD3A73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5C32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B6B2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F5D1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320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63B5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251A6" w:rsidRPr="00A836A6" w:rsidRDefault="00F63B58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201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20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8600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865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01B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1A6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D50"/>
    <w:rsid w:val="00410653"/>
    <w:rsid w:val="0041239C"/>
    <w:rsid w:val="00412AE4"/>
    <w:rsid w:val="00413924"/>
    <w:rsid w:val="00414562"/>
    <w:rsid w:val="00416CAC"/>
    <w:rsid w:val="00420500"/>
    <w:rsid w:val="004218B1"/>
    <w:rsid w:val="00422682"/>
    <w:rsid w:val="00422B8D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722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7FE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20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076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065"/>
    <w:rsid w:val="0079623E"/>
    <w:rsid w:val="00797757"/>
    <w:rsid w:val="007A00ED"/>
    <w:rsid w:val="007A1E7F"/>
    <w:rsid w:val="007A24EE"/>
    <w:rsid w:val="007A3B1E"/>
    <w:rsid w:val="007A4D01"/>
    <w:rsid w:val="007B1141"/>
    <w:rsid w:val="007B1212"/>
    <w:rsid w:val="007B4BEB"/>
    <w:rsid w:val="007B61FD"/>
    <w:rsid w:val="007C1D55"/>
    <w:rsid w:val="007D1245"/>
    <w:rsid w:val="007D25DC"/>
    <w:rsid w:val="007D43C1"/>
    <w:rsid w:val="007D4EE1"/>
    <w:rsid w:val="007D63F8"/>
    <w:rsid w:val="007D7D84"/>
    <w:rsid w:val="007E1667"/>
    <w:rsid w:val="007E1B35"/>
    <w:rsid w:val="007E723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78F6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0A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3B3"/>
    <w:rsid w:val="009A5B87"/>
    <w:rsid w:val="009A6651"/>
    <w:rsid w:val="009B2773"/>
    <w:rsid w:val="009B62BF"/>
    <w:rsid w:val="009B62C5"/>
    <w:rsid w:val="009B6B2A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D1E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C7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31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A73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710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B58"/>
    <w:rsid w:val="00F65760"/>
    <w:rsid w:val="00F665B8"/>
    <w:rsid w:val="00F66EF6"/>
    <w:rsid w:val="00F6717B"/>
    <w:rsid w:val="00F705FA"/>
    <w:rsid w:val="00F7335E"/>
    <w:rsid w:val="00F734EF"/>
    <w:rsid w:val="00F73AB1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1744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2017-08-31T15:30:00Z</dcterms:created>
  <dcterms:modified xsi:type="dcterms:W3CDTF">2019-07-17T13:13:00Z</dcterms:modified>
</cp:coreProperties>
</file>