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MARCIONEI ALENCAR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2374236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15/03/2017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97A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  <w:r w:rsidR="006A2E79">
              <w:rPr>
                <w:rFonts w:ascii="Arial" w:hAnsi="Arial" w:cs="Arial"/>
                <w:sz w:val="18"/>
                <w:szCs w:val="18"/>
              </w:rPr>
              <w:t xml:space="preserve"> – FT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A2E7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DEPARTAMENTOS DE ENGENHARIA QUÍMICA/PRODUÇÃO/PETRÓLEO E GÁS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2B17DF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6580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97AC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8B48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1F7C1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B17D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2B17D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C97ACA" w:rsidP="002B17D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15/0</w:t>
            </w:r>
            <w:r w:rsidR="002B17DF">
              <w:rPr>
                <w:rFonts w:ascii="Arial" w:hAnsi="Arial" w:cs="Arial"/>
                <w:sz w:val="18"/>
                <w:szCs w:val="18"/>
              </w:rPr>
              <w:t>3</w:t>
            </w:r>
            <w:r w:rsidR="00096A06">
              <w:rPr>
                <w:rFonts w:ascii="Arial" w:hAnsi="Arial" w:cs="Arial"/>
                <w:sz w:val="18"/>
                <w:szCs w:val="18"/>
              </w:rPr>
              <w:t>/201</w:t>
            </w:r>
            <w:r w:rsidR="002B17D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14/0</w:t>
            </w:r>
            <w:r w:rsidR="002B17D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1F7C1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97A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LUIZA MARISTELA DE SOUZA OLIVA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97A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401387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B3E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B3E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0009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A06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7C1C"/>
    <w:rsid w:val="00200783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80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17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977BF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2E79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48C6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3DBA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17F3E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97ACA"/>
    <w:rsid w:val="00CA110F"/>
    <w:rsid w:val="00CA567C"/>
    <w:rsid w:val="00CB031E"/>
    <w:rsid w:val="00CB3A6F"/>
    <w:rsid w:val="00CB3E58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9</cp:revision>
  <cp:lastPrinted>2017-02-08T14:28:00Z</cp:lastPrinted>
  <dcterms:created xsi:type="dcterms:W3CDTF">2017-08-31T15:26:00Z</dcterms:created>
  <dcterms:modified xsi:type="dcterms:W3CDTF">2019-04-17T14:09:00Z</dcterms:modified>
</cp:coreProperties>
</file>