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B305F">
        <w:rPr>
          <w:rFonts w:ascii="Arial" w:hAnsi="Arial" w:cs="Arial"/>
          <w:b/>
          <w:bCs/>
          <w:color w:val="000000"/>
          <w:sz w:val="22"/>
          <w:szCs w:val="22"/>
        </w:rPr>
        <w:t>PAULO ROMULO LIMA DE MATOS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E63264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LOIZA MALAQUIAS DE SOUZA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E63264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3082440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E63264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03/01/2019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D2822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E63264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ISB/COARI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A93E14" w:rsidRPr="00A836A6" w:rsidTr="005E70E1">
        <w:tc>
          <w:tcPr>
            <w:tcW w:w="1300" w:type="pct"/>
            <w:shd w:val="clear" w:color="auto" w:fill="F3F3F3"/>
          </w:tcPr>
          <w:p w:rsidR="00A93E14" w:rsidRPr="00A836A6" w:rsidRDefault="00A93E14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93E14" w:rsidRPr="00A836A6" w:rsidRDefault="00A93E14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A93E14" w:rsidRPr="00A67403" w:rsidRDefault="00A93E14" w:rsidP="004E2CD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03/07/2019 a 02/01/2020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516353"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C265B6">
        <w:rPr>
          <w:rFonts w:ascii="Arial" w:hAnsi="Arial" w:cs="Arial"/>
          <w:b/>
          <w:bCs/>
          <w:color w:val="000000"/>
          <w:sz w:val="22"/>
          <w:szCs w:val="22"/>
        </w:rPr>
        <w:t>TEREZA DE JESUS SOUZA COELHO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800D3A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LOIZA MALAQUIAS DE SOUZA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800D3A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3082440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800D3A" w:rsidP="00DA6ED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03/01/2019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85354E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C265B6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ISB/COARI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516353" w:rsidP="008F77F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6870D0" w:rsidRPr="00A836A6" w:rsidTr="009B3E4F">
        <w:tc>
          <w:tcPr>
            <w:tcW w:w="1300" w:type="pct"/>
            <w:shd w:val="clear" w:color="auto" w:fill="F3F3F3"/>
          </w:tcPr>
          <w:p w:rsidR="006870D0" w:rsidRPr="00A836A6" w:rsidRDefault="006870D0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870D0" w:rsidRPr="00A836A6" w:rsidRDefault="006870D0" w:rsidP="009B3E4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6870D0" w:rsidRPr="00A67403" w:rsidRDefault="006870D0" w:rsidP="004E2CD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03/07/2019 a 02/01/2020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33DC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33DC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66365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075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05F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A73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F90"/>
    <w:rsid w:val="00253E6F"/>
    <w:rsid w:val="00254004"/>
    <w:rsid w:val="0025465C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627A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4DEF"/>
    <w:rsid w:val="00385644"/>
    <w:rsid w:val="00391C5B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A11"/>
    <w:rsid w:val="003B0D5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1751"/>
    <w:rsid w:val="00652907"/>
    <w:rsid w:val="006558B5"/>
    <w:rsid w:val="00661FC6"/>
    <w:rsid w:val="0066289F"/>
    <w:rsid w:val="00663083"/>
    <w:rsid w:val="00684D0A"/>
    <w:rsid w:val="00685933"/>
    <w:rsid w:val="006870D0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0D50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680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422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0D3A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77F1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95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812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3E14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4006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65B6"/>
    <w:rsid w:val="00C32413"/>
    <w:rsid w:val="00C332FB"/>
    <w:rsid w:val="00C33723"/>
    <w:rsid w:val="00C33BD5"/>
    <w:rsid w:val="00C33DC3"/>
    <w:rsid w:val="00C37DD5"/>
    <w:rsid w:val="00C41BA2"/>
    <w:rsid w:val="00C41FEC"/>
    <w:rsid w:val="00C43908"/>
    <w:rsid w:val="00C52230"/>
    <w:rsid w:val="00C5272B"/>
    <w:rsid w:val="00C53CC7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2E9E"/>
    <w:rsid w:val="00D263F8"/>
    <w:rsid w:val="00D35C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3264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387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1093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2019-07-03T16:53:00Z</dcterms:created>
  <dcterms:modified xsi:type="dcterms:W3CDTF">2019-07-03T16:54:00Z</dcterms:modified>
</cp:coreProperties>
</file>