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790CF4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EZEQUIEL SOARES DA SILVA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790CF4" w:rsidRDefault="00790CF4" w:rsidP="0080583A">
            <w:pPr>
              <w:rPr>
                <w:rFonts w:ascii="Arial" w:hAnsi="Arial" w:cs="Arial"/>
                <w:sz w:val="20"/>
                <w:szCs w:val="20"/>
              </w:rPr>
            </w:pPr>
            <w:r w:rsidRPr="00790CF4">
              <w:rPr>
                <w:rFonts w:ascii="Arial" w:eastAsia="Arial Unicode MS" w:hAnsi="Arial" w:cs="Arial"/>
                <w:bCs/>
                <w:color w:val="000000"/>
                <w:sz w:val="18"/>
                <w:szCs w:val="18"/>
              </w:rPr>
              <w:t>3119067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790CF4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23/04</w:t>
            </w:r>
            <w:r w:rsidR="000F78B9">
              <w:rPr>
                <w:rFonts w:ascii="Arial" w:hAnsi="Arial" w:cs="Arial"/>
                <w:sz w:val="18"/>
                <w:szCs w:val="18"/>
              </w:rPr>
              <w:t>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790CF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AGROPECUÁRIA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790CF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IEAA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790CF4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FAZENDA EXPERIMENTAL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790CF4" w:rsidP="00E02A1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  <w:r w:rsidR="00E02A1D">
              <w:rPr>
                <w:rFonts w:ascii="Arial" w:hAnsi="Arial" w:cs="Arial"/>
                <w:b/>
                <w:bCs/>
                <w:sz w:val="16"/>
                <w:szCs w:val="16"/>
              </w:rPr>
              <w:t>/04</w:t>
            </w:r>
            <w:r w:rsidR="00D17FF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  <w:r w:rsidR="00E02A1D">
              <w:rPr>
                <w:rFonts w:ascii="Arial" w:hAnsi="Arial" w:cs="Arial"/>
                <w:b/>
                <w:bCs/>
                <w:sz w:val="16"/>
                <w:szCs w:val="16"/>
              </w:rPr>
              <w:t>/10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90CF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ROBERT ANDERSON CARDOSO DA COSTA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720E5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1046307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B4F0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B4F0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56782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6970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8B9"/>
    <w:rsid w:val="000F7B55"/>
    <w:rsid w:val="000F7DB6"/>
    <w:rsid w:val="001023C3"/>
    <w:rsid w:val="0010368D"/>
    <w:rsid w:val="001055A2"/>
    <w:rsid w:val="00107C0A"/>
    <w:rsid w:val="00112F00"/>
    <w:rsid w:val="00113FA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8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A12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0E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222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6490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2EEC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6E87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47D8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5C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CF4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CD2"/>
    <w:rsid w:val="00837BCD"/>
    <w:rsid w:val="00842C46"/>
    <w:rsid w:val="00843B73"/>
    <w:rsid w:val="008460BF"/>
    <w:rsid w:val="00850D0C"/>
    <w:rsid w:val="008512AE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E5C49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07CA8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65A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4F0D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D31"/>
    <w:rsid w:val="00D17FF0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A1D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2019-07-02T14:05:00Z</dcterms:created>
  <dcterms:modified xsi:type="dcterms:W3CDTF">2019-07-02T14:17:00Z</dcterms:modified>
</cp:coreProperties>
</file>