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20352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SINVAL SOUSA DA COSTA NETO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20352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3120801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203520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E02A1D">
              <w:rPr>
                <w:rFonts w:ascii="Arial" w:hAnsi="Arial" w:cs="Arial"/>
                <w:sz w:val="18"/>
                <w:szCs w:val="18"/>
              </w:rPr>
              <w:t>/04</w:t>
            </w:r>
            <w:r w:rsidR="000F78B9">
              <w:rPr>
                <w:rFonts w:ascii="Arial" w:hAnsi="Arial" w:cs="Arial"/>
                <w:sz w:val="18"/>
                <w:szCs w:val="18"/>
              </w:rPr>
              <w:t>/</w:t>
            </w:r>
            <w:r w:rsidR="00604B3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2035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FISIOTERAPEUTA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2035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203520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COLEGIADO DE FISIOTERAPIA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203520" w:rsidP="0020352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</w:t>
            </w:r>
            <w:r w:rsidR="00E02A1D">
              <w:rPr>
                <w:rFonts w:ascii="Arial" w:hAnsi="Arial" w:cs="Arial"/>
                <w:b/>
                <w:bCs/>
                <w:sz w:val="16"/>
                <w:szCs w:val="16"/>
              </w:rPr>
              <w:t>/04</w:t>
            </w:r>
            <w:r w:rsidR="00D17F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 w:rsidR="00E02A1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E02A1D">
              <w:rPr>
                <w:rFonts w:ascii="Arial" w:hAnsi="Arial" w:cs="Arial"/>
                <w:b/>
                <w:bCs/>
                <w:sz w:val="16"/>
                <w:szCs w:val="16"/>
              </w:rPr>
              <w:t>/10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035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TATIANA MORAES CRUZ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2035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1975566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2035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99202-6004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2035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tatimc.fisio@gmail.com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11C6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11C6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48071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6970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8B9"/>
    <w:rsid w:val="000F7B55"/>
    <w:rsid w:val="000F7DB6"/>
    <w:rsid w:val="001023C3"/>
    <w:rsid w:val="0010368D"/>
    <w:rsid w:val="001055A2"/>
    <w:rsid w:val="00107C0A"/>
    <w:rsid w:val="00112F00"/>
    <w:rsid w:val="00113FA6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8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3520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A12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0E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3296"/>
    <w:rsid w:val="003A5084"/>
    <w:rsid w:val="003B05D4"/>
    <w:rsid w:val="003B0A11"/>
    <w:rsid w:val="003B1222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6490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2EEC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6E87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47D8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1C64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CD2"/>
    <w:rsid w:val="00837BCD"/>
    <w:rsid w:val="00842C46"/>
    <w:rsid w:val="00843B73"/>
    <w:rsid w:val="008460BF"/>
    <w:rsid w:val="00850D0C"/>
    <w:rsid w:val="008512AE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E5C49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07CA8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D31"/>
    <w:rsid w:val="00D17FF0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A1D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</cp:revision>
  <cp:lastPrinted>2017-02-08T14:28:00Z</cp:lastPrinted>
  <dcterms:created xsi:type="dcterms:W3CDTF">2019-07-01T14:03:00Z</dcterms:created>
  <dcterms:modified xsi:type="dcterms:W3CDTF">2019-07-01T14:05:00Z</dcterms:modified>
</cp:coreProperties>
</file>