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21BD9" w:rsidRDefault="00793787" w:rsidP="00221BD9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BENILDE AMARO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93787" w:rsidP="00221B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3040007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793787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16/04</w:t>
            </w:r>
            <w:r w:rsidR="00221BD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221BD9" w:rsidP="0079378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ASSISTENTE </w:t>
            </w:r>
            <w:r w:rsidR="00793787">
              <w:rPr>
                <w:rFonts w:ascii="Arial" w:hAnsi="Arial" w:cs="Arial"/>
                <w:sz w:val="18"/>
                <w:szCs w:val="18"/>
              </w:rPr>
              <w:t>SOCIAL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793787" w:rsidP="0043103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ICSEZ/PARINTINS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21BD9" w:rsidP="0079378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COORDENAÇÃO </w:t>
            </w:r>
            <w:r w:rsidR="00793787">
              <w:rPr>
                <w:rFonts w:ascii="Arial" w:hAnsi="Arial" w:cs="Arial"/>
                <w:sz w:val="18"/>
                <w:szCs w:val="18"/>
              </w:rPr>
              <w:t>ADMINISTRATIVA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CE012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05670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221BD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0539D" w:rsidP="0079378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="00F21487">
              <w:rPr>
                <w:rFonts w:ascii="Arial" w:hAnsi="Arial" w:cs="Arial"/>
                <w:sz w:val="18"/>
                <w:szCs w:val="18"/>
              </w:rPr>
              <w:t>/</w:t>
            </w:r>
            <w:r w:rsidR="00793787">
              <w:rPr>
                <w:rFonts w:ascii="Arial" w:hAnsi="Arial" w:cs="Arial"/>
                <w:sz w:val="18"/>
                <w:szCs w:val="18"/>
              </w:rPr>
              <w:t>04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793787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 w:rsidR="00793787">
              <w:rPr>
                <w:rFonts w:ascii="Arial" w:hAnsi="Arial" w:cs="Arial"/>
                <w:sz w:val="18"/>
                <w:szCs w:val="18"/>
              </w:rPr>
              <w:t>10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05670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D1369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GLAUCIARA AZEVEDO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221BD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221BD9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221BD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221BD9" w:rsidRPr="00ED1269" w:rsidRDefault="00221BD9" w:rsidP="00221BD9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Pr="00ED126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Pr="00ED126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BF7829" w:rsidRDefault="00BF7829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221BD9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221BD9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BF7829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  <w:r w:rsidR="00221BD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221BD9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1BD9" w:rsidRDefault="00221BD9" w:rsidP="00A10C8B">
      <w:r>
        <w:separator/>
      </w:r>
    </w:p>
  </w:endnote>
  <w:endnote w:type="continuationSeparator" w:id="0">
    <w:p w:rsidR="00221BD9" w:rsidRDefault="00221BD9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Pr="00694D49" w:rsidRDefault="00221BD9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221BD9" w:rsidRPr="00694D49" w:rsidRDefault="00221BD9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1BD9" w:rsidRDefault="00221BD9" w:rsidP="00A10C8B">
      <w:r>
        <w:separator/>
      </w:r>
    </w:p>
  </w:footnote>
  <w:footnote w:type="continuationSeparator" w:id="0">
    <w:p w:rsidR="00221BD9" w:rsidRDefault="00221BD9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B130A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130A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156488" r:id="rId2"/>
      </w:pict>
    </w:r>
  </w:p>
  <w:p w:rsidR="00221BD9" w:rsidRDefault="00221BD9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221BD9" w:rsidRDefault="00221BD9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221BD9" w:rsidRDefault="00221BD9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BD9" w:rsidRDefault="00221BD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70B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39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1BD9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03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5DE0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544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1851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3787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C5D8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369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0AC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782"/>
    <w:rsid w:val="00B35B44"/>
    <w:rsid w:val="00B377D0"/>
    <w:rsid w:val="00B4047E"/>
    <w:rsid w:val="00B46A43"/>
    <w:rsid w:val="00B47797"/>
    <w:rsid w:val="00B578B3"/>
    <w:rsid w:val="00B63B00"/>
    <w:rsid w:val="00B642F6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359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7829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0EC4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126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2AE8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2018-12-14T23:52:00Z</cp:lastPrinted>
  <dcterms:created xsi:type="dcterms:W3CDTF">2018-06-14T16:43:00Z</dcterms:created>
  <dcterms:modified xsi:type="dcterms:W3CDTF">2019-06-27T20:01:00Z</dcterms:modified>
</cp:coreProperties>
</file>