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5B2222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VITOR BATISTA DE SOUZA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5B2222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3121589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DE05DD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5B2222">
              <w:rPr>
                <w:rFonts w:ascii="Arial" w:hAnsi="Arial" w:cs="Arial"/>
                <w:sz w:val="18"/>
                <w:szCs w:val="18"/>
              </w:rPr>
              <w:t>/04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5B222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RADIOLOGIA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5B222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5B22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RADIOLOGIA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E05D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C025E2" w:rsidP="00C025E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25/04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24/10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025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LACERDA COSTA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025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2091355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C025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99312-1945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C025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carol.lacerdac@gmail.com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E713F3" w:rsidRPr="00ED1269" w:rsidRDefault="00E713F3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 xml:space="preserve">Tutor e </w:t>
      </w:r>
      <w:proofErr w:type="gramStart"/>
      <w:r>
        <w:rPr>
          <w:i/>
          <w:sz w:val="20"/>
          <w:szCs w:val="20"/>
        </w:rPr>
        <w:t>Tutora</w:t>
      </w:r>
      <w:r w:rsidRPr="00406C57">
        <w:rPr>
          <w:i/>
          <w:sz w:val="20"/>
          <w:szCs w:val="20"/>
        </w:rPr>
        <w:t>do.</w:t>
      </w:r>
      <w:proofErr w:type="gramEnd"/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4253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425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490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535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3C7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222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25E2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5D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3F3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2019-06-27T17:55:00Z</dcterms:created>
  <dcterms:modified xsi:type="dcterms:W3CDTF">2019-06-27T17:58:00Z</dcterms:modified>
</cp:coreProperties>
</file>