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530990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GISELLE GALÚCIO DA SILVA BEZERRA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530990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3120168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E437BF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26/04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8F1D1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ENFERMAGEM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756DD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6B6A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E437BF" w:rsidP="002C30F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26/04/2019 a 25/10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244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MONIQUE FIGUEIREDO TEIXEIRA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B641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B64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465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0990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87024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AB2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42D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1D1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1303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B641E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7B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1380</Characters>
  <Application>Microsoft Office Word</Application>
  <DocSecurity>0</DocSecurity>
  <Lines>86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2019-06-27T17:14:00Z</dcterms:created>
  <dcterms:modified xsi:type="dcterms:W3CDTF">2019-06-27T17:16:00Z</dcterms:modified>
</cp:coreProperties>
</file>