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CF147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OZIEL SENIOR COELHO MORAES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CF147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3002185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DB24C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02/01</w:t>
            </w:r>
            <w:r w:rsidR="00CF147E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CF147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2C5417">
              <w:rPr>
                <w:rFonts w:ascii="Arial" w:hAnsi="Arial" w:cs="Arial"/>
                <w:sz w:val="18"/>
                <w:szCs w:val="18"/>
              </w:rPr>
              <w:t xml:space="preserve">. EM TEC. DA </w:t>
            </w:r>
            <w:proofErr w:type="gramStart"/>
            <w:r w:rsidRPr="002C5417">
              <w:rPr>
                <w:rFonts w:ascii="Arial" w:hAnsi="Arial" w:cs="Arial"/>
                <w:sz w:val="18"/>
                <w:szCs w:val="18"/>
              </w:rPr>
              <w:t>INFORMAÇÃO</w:t>
            </w:r>
            <w:proofErr w:type="gramEnd"/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CF147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CF147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GERENCIA MULTIDISCIPLINAR DE TELESSAÚDE - GMTS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3C4CE9" w:rsidP="00F37729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CA1BD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F3772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CA1BD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F37729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CF147E" w:rsidP="00F37729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02/0</w:t>
            </w:r>
            <w:r w:rsidR="00F37729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CA1BDC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01/0</w:t>
            </w:r>
            <w:r w:rsidR="00F37729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/20</w:t>
            </w:r>
            <w:r w:rsidR="00F37729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CF147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EDINELSON ALMEIDA PEIXOTO JUNIOR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CF147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2174716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0B031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(92) 9126-8648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2E374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edilnelson@ufam.edu.br</w:t>
            </w: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35B0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35B0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87073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5B07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670C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16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C7AFE"/>
    <w:rsid w:val="002D198C"/>
    <w:rsid w:val="002D4830"/>
    <w:rsid w:val="002D4E3B"/>
    <w:rsid w:val="002D6737"/>
    <w:rsid w:val="002E3748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4CE9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6DC5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13F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1C2D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4A24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1BDC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147E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24CE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729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10</cp:revision>
  <cp:lastPrinted>2017-02-08T14:28:00Z</cp:lastPrinted>
  <dcterms:created xsi:type="dcterms:W3CDTF">2018-02-06T14:45:00Z</dcterms:created>
  <dcterms:modified xsi:type="dcterms:W3CDTF">2019-06-24T12:39:00Z</dcterms:modified>
</cp:coreProperties>
</file>