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3C388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MARIO RUBEN LIMA DE OLIVEIRA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3C388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3087290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3C388B" w:rsidP="006C531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05/02</w:t>
            </w:r>
            <w:r w:rsidR="00137CDB"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3C388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TÉCNICO EM ELETROTÉCNICA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3C388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FT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3C388B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DE MÁQUINAS ELÉTRICAS</w:t>
            </w:r>
            <w:r w:rsidR="008F35F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8F35F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DEPARTAMENTO DE ELETRICIDADE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E6056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466FD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X</w:t>
            </w:r>
            <w:r w:rsidR="00466FD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7D5868" w:rsidP="007D5868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05/02</w:t>
            </w:r>
            <w:r w:rsidR="00262EE9">
              <w:rPr>
                <w:rFonts w:ascii="Arial" w:hAnsi="Arial" w:cs="Arial"/>
                <w:sz w:val="18"/>
                <w:szCs w:val="18"/>
              </w:rPr>
              <w:t>/2019 a 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137CDB">
              <w:rPr>
                <w:rFonts w:ascii="Arial" w:hAnsi="Arial" w:cs="Arial"/>
                <w:sz w:val="18"/>
                <w:szCs w:val="18"/>
              </w:rPr>
              <w:t>/08/2019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F0295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HELDER CRUZ DA SILVA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320909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32090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261540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6AE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37CDB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6C77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44A5"/>
    <w:rsid w:val="0020136C"/>
    <w:rsid w:val="00201CFE"/>
    <w:rsid w:val="00206D55"/>
    <w:rsid w:val="00207012"/>
    <w:rsid w:val="00212430"/>
    <w:rsid w:val="002125F4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2EE9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1A97"/>
    <w:rsid w:val="002F3636"/>
    <w:rsid w:val="00302332"/>
    <w:rsid w:val="003031D5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0909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8B7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B7EE2"/>
    <w:rsid w:val="003C0EE9"/>
    <w:rsid w:val="003C253B"/>
    <w:rsid w:val="003C388B"/>
    <w:rsid w:val="003C4423"/>
    <w:rsid w:val="003C703E"/>
    <w:rsid w:val="003C7F67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14627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6FD2"/>
    <w:rsid w:val="004733BD"/>
    <w:rsid w:val="004767DA"/>
    <w:rsid w:val="004808C1"/>
    <w:rsid w:val="0048112B"/>
    <w:rsid w:val="00482685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76F4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2B9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12D6"/>
    <w:rsid w:val="005528B4"/>
    <w:rsid w:val="00554E80"/>
    <w:rsid w:val="00555A6B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5D01"/>
    <w:rsid w:val="005C6307"/>
    <w:rsid w:val="005C6D2B"/>
    <w:rsid w:val="005C7C2C"/>
    <w:rsid w:val="005D0A89"/>
    <w:rsid w:val="005D2ACD"/>
    <w:rsid w:val="005D4619"/>
    <w:rsid w:val="005D78BC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7906"/>
    <w:rsid w:val="00684D0A"/>
    <w:rsid w:val="00685933"/>
    <w:rsid w:val="00690B4F"/>
    <w:rsid w:val="00694D49"/>
    <w:rsid w:val="00695C0D"/>
    <w:rsid w:val="00697553"/>
    <w:rsid w:val="00697CA8"/>
    <w:rsid w:val="006A1C69"/>
    <w:rsid w:val="006A2492"/>
    <w:rsid w:val="006A2AAF"/>
    <w:rsid w:val="006A41DC"/>
    <w:rsid w:val="006A7B47"/>
    <w:rsid w:val="006B04E8"/>
    <w:rsid w:val="006B1832"/>
    <w:rsid w:val="006B58CB"/>
    <w:rsid w:val="006B6BFD"/>
    <w:rsid w:val="006C0EC2"/>
    <w:rsid w:val="006C531A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5868"/>
    <w:rsid w:val="007D63F8"/>
    <w:rsid w:val="007D7D84"/>
    <w:rsid w:val="007E1667"/>
    <w:rsid w:val="007E1B35"/>
    <w:rsid w:val="007F0D00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1D9E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938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5F3"/>
    <w:rsid w:val="008E3631"/>
    <w:rsid w:val="008F22AD"/>
    <w:rsid w:val="008F35F7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312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42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91C"/>
    <w:rsid w:val="00B12D61"/>
    <w:rsid w:val="00B13EE2"/>
    <w:rsid w:val="00B154D4"/>
    <w:rsid w:val="00B15ECA"/>
    <w:rsid w:val="00B16CA1"/>
    <w:rsid w:val="00B16DCF"/>
    <w:rsid w:val="00B179D5"/>
    <w:rsid w:val="00B20428"/>
    <w:rsid w:val="00B259E7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2FB0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39DC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4FBF"/>
    <w:rsid w:val="00D403E1"/>
    <w:rsid w:val="00D41552"/>
    <w:rsid w:val="00D416F2"/>
    <w:rsid w:val="00D43172"/>
    <w:rsid w:val="00D45B04"/>
    <w:rsid w:val="00D461B8"/>
    <w:rsid w:val="00D5112F"/>
    <w:rsid w:val="00D51295"/>
    <w:rsid w:val="00D51DE7"/>
    <w:rsid w:val="00D522B1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0B08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472"/>
    <w:rsid w:val="00E56E2A"/>
    <w:rsid w:val="00E6056D"/>
    <w:rsid w:val="00E646D9"/>
    <w:rsid w:val="00E657E8"/>
    <w:rsid w:val="00E70B43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295B"/>
    <w:rsid w:val="00F0353F"/>
    <w:rsid w:val="00F0401E"/>
    <w:rsid w:val="00F0411F"/>
    <w:rsid w:val="00F0461E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276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4D99"/>
    <w:rsid w:val="00F55FFE"/>
    <w:rsid w:val="00F56743"/>
    <w:rsid w:val="00F5678B"/>
    <w:rsid w:val="00F573FE"/>
    <w:rsid w:val="00F57CED"/>
    <w:rsid w:val="00F6057C"/>
    <w:rsid w:val="00F626A9"/>
    <w:rsid w:val="00F63A94"/>
    <w:rsid w:val="00F63D08"/>
    <w:rsid w:val="00F65760"/>
    <w:rsid w:val="00F665B8"/>
    <w:rsid w:val="00F66EF6"/>
    <w:rsid w:val="00F6717B"/>
    <w:rsid w:val="00F7335E"/>
    <w:rsid w:val="00F7338F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290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6</cp:revision>
  <cp:lastPrinted>2017-02-08T14:28:00Z</cp:lastPrinted>
  <dcterms:created xsi:type="dcterms:W3CDTF">2019-06-21T13:41:00Z</dcterms:created>
  <dcterms:modified xsi:type="dcterms:W3CDTF">2019-06-21T13:43:00Z</dcterms:modified>
</cp:coreProperties>
</file>