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F0B58" w:rsidP="00F24B8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24B8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B9362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9362C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13/03/2018 a 12/09/2018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11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817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10514325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656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656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89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EB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B7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0B5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77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B8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792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AB4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62C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C73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6F5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4B88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69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2018-07-27T13:29:00Z</dcterms:created>
  <dcterms:modified xsi:type="dcterms:W3CDTF">2018-07-27T13:29:00Z</dcterms:modified>
</cp:coreProperties>
</file>