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INGRID LARA SANTANA LIMA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1384135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264D3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</w:t>
            </w:r>
            <w:r w:rsidR="008C349A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8C349A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07/04/2018 a 06/10</w:t>
            </w:r>
            <w:r w:rsidR="00537EB1">
              <w:rPr>
                <w:rFonts w:ascii="Arial" w:hAnsi="Arial" w:cs="Arial"/>
                <w:sz w:val="18"/>
                <w:szCs w:val="18"/>
              </w:rPr>
              <w:t>/201</w:t>
            </w:r>
            <w:r w:rsidR="00264D3B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63136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JOAO RICARDO BESSA FREIRE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34C9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34C9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8453880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4C91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4D3B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4966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37EB1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1367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349A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2493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2018-04-06T20:53:00Z</dcterms:created>
  <dcterms:modified xsi:type="dcterms:W3CDTF">2018-04-06T20:54:00Z</dcterms:modified>
</cp:coreProperties>
</file>