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4D7EFC">
        <w:rPr>
          <w:rFonts w:ascii="Arial" w:hAnsi="Arial" w:cs="Arial"/>
          <w:b/>
          <w:bCs/>
          <w:color w:val="000000"/>
          <w:sz w:val="22"/>
          <w:szCs w:val="22"/>
        </w:rPr>
        <w:t>JOAO RICARDO BESSA FREIRE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67306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INGRID LARA SANTANA LIMA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567306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1384135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6730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56730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6730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4D7EFC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X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567306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07/04/2017 a 06/10/2017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67306" w:rsidRDefault="00567306" w:rsidP="005673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67306" w:rsidRDefault="00567306" w:rsidP="005673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67306" w:rsidRDefault="00567306" w:rsidP="005673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67306" w:rsidRPr="00522F5C" w:rsidRDefault="00567306" w:rsidP="005673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67306" w:rsidRDefault="00567306" w:rsidP="0056730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4861EE">
        <w:rPr>
          <w:rFonts w:ascii="Arial" w:hAnsi="Arial" w:cs="Arial"/>
          <w:b/>
          <w:bCs/>
          <w:color w:val="000000"/>
          <w:sz w:val="22"/>
          <w:szCs w:val="22"/>
        </w:rPr>
        <w:t>MARIA DE NAZARE DE LIMA RAMOS</w:t>
      </w:r>
    </w:p>
    <w:p w:rsidR="00567306" w:rsidRDefault="00567306" w:rsidP="0056730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67306" w:rsidRPr="00A836A6" w:rsidRDefault="00567306" w:rsidP="0056730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67306" w:rsidRPr="00A836A6" w:rsidRDefault="00567306" w:rsidP="0056730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67306" w:rsidRPr="00A836A6" w:rsidRDefault="00567306" w:rsidP="0056730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67306" w:rsidRPr="00A836A6" w:rsidTr="003B75C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567306" w:rsidRPr="00A836A6" w:rsidTr="003B75C0">
        <w:tc>
          <w:tcPr>
            <w:tcW w:w="1300" w:type="pct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67306" w:rsidRPr="00A72118" w:rsidRDefault="00567306" w:rsidP="003B75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INGRID LARA SANTANA LIMA</w:t>
            </w:r>
          </w:p>
        </w:tc>
      </w:tr>
      <w:tr w:rsidR="00567306" w:rsidRPr="00A836A6" w:rsidTr="003B75C0">
        <w:tc>
          <w:tcPr>
            <w:tcW w:w="1300" w:type="pct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67306" w:rsidRPr="00E51895" w:rsidRDefault="00567306" w:rsidP="003B75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1384135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67306" w:rsidRPr="00E51895" w:rsidRDefault="00567306" w:rsidP="003B75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07/04/2017</w:t>
            </w:r>
          </w:p>
        </w:tc>
      </w:tr>
      <w:tr w:rsidR="00567306" w:rsidRPr="00A836A6" w:rsidTr="003B75C0">
        <w:tc>
          <w:tcPr>
            <w:tcW w:w="1300" w:type="pct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67306" w:rsidRPr="00E51895" w:rsidRDefault="00567306" w:rsidP="003B75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567306" w:rsidRPr="00A836A6" w:rsidTr="003B75C0">
        <w:tc>
          <w:tcPr>
            <w:tcW w:w="1300" w:type="pct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67306" w:rsidRPr="00E51895" w:rsidRDefault="00567306" w:rsidP="003B75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567306" w:rsidRPr="00A836A6" w:rsidTr="003B75C0">
        <w:tc>
          <w:tcPr>
            <w:tcW w:w="1300" w:type="pct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300" w:type="pct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07/04/2017 a 06/10/2017</w:t>
            </w:r>
          </w:p>
        </w:tc>
      </w:tr>
    </w:tbl>
    <w:p w:rsidR="00567306" w:rsidRPr="00A836A6" w:rsidRDefault="00567306" w:rsidP="00567306">
      <w:pPr>
        <w:jc w:val="both"/>
        <w:rPr>
          <w:rFonts w:ascii="Arial" w:hAnsi="Arial" w:cs="Arial"/>
          <w:color w:val="000000"/>
          <w:sz w:val="18"/>
        </w:rPr>
      </w:pPr>
    </w:p>
    <w:p w:rsidR="00567306" w:rsidRPr="00A836A6" w:rsidRDefault="00567306" w:rsidP="0056730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67306" w:rsidRPr="00A836A6" w:rsidTr="003B75C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67306" w:rsidRPr="00A836A6" w:rsidTr="003B75C0">
        <w:tc>
          <w:tcPr>
            <w:tcW w:w="5000" w:type="pct"/>
            <w:gridSpan w:val="5"/>
            <w:shd w:val="clear" w:color="auto" w:fill="E0E0E0"/>
            <w:vAlign w:val="bottom"/>
          </w:tcPr>
          <w:p w:rsidR="00567306" w:rsidRPr="00A836A6" w:rsidRDefault="00567306" w:rsidP="003B75C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67306" w:rsidRPr="00A836A6" w:rsidRDefault="00567306" w:rsidP="003B75C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67306" w:rsidRPr="00A836A6" w:rsidTr="003B75C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67306" w:rsidRPr="00A836A6" w:rsidRDefault="00567306" w:rsidP="003B75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67306" w:rsidRPr="00EB445B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5000" w:type="pct"/>
            <w:gridSpan w:val="5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67306" w:rsidRPr="00A836A6" w:rsidRDefault="00567306" w:rsidP="0056730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67306" w:rsidRPr="00A836A6" w:rsidTr="003B75C0">
        <w:tc>
          <w:tcPr>
            <w:tcW w:w="5000" w:type="pct"/>
            <w:gridSpan w:val="5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67306" w:rsidRPr="00A836A6" w:rsidTr="003B75C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67306" w:rsidRPr="00A836A6" w:rsidTr="003B75C0">
        <w:trPr>
          <w:cantSplit/>
        </w:trPr>
        <w:tc>
          <w:tcPr>
            <w:tcW w:w="1590" w:type="pct"/>
            <w:vMerge/>
            <w:shd w:val="clear" w:color="auto" w:fill="E0E0E0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67306" w:rsidRPr="00A836A6" w:rsidRDefault="00567306" w:rsidP="003B75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5000" w:type="pct"/>
            <w:gridSpan w:val="5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67306" w:rsidRPr="00A836A6" w:rsidTr="003B75C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67306" w:rsidRPr="00A836A6" w:rsidTr="003B75C0">
        <w:trPr>
          <w:cantSplit/>
        </w:trPr>
        <w:tc>
          <w:tcPr>
            <w:tcW w:w="1590" w:type="pct"/>
            <w:vMerge/>
            <w:shd w:val="clear" w:color="auto" w:fill="E0E0E0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67306" w:rsidRPr="00A836A6" w:rsidRDefault="00567306" w:rsidP="003B75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1590" w:type="pct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5000" w:type="pct"/>
            <w:gridSpan w:val="5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67306" w:rsidRPr="00A836A6" w:rsidRDefault="00567306" w:rsidP="0056730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67306" w:rsidRPr="00A836A6" w:rsidTr="003B75C0">
        <w:tc>
          <w:tcPr>
            <w:tcW w:w="9709" w:type="dxa"/>
            <w:gridSpan w:val="5"/>
            <w:shd w:val="clear" w:color="auto" w:fill="D9D9D9"/>
          </w:tcPr>
          <w:p w:rsidR="00567306" w:rsidRPr="00A836A6" w:rsidRDefault="00567306" w:rsidP="003B75C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67306" w:rsidRPr="00A836A6" w:rsidTr="003B75C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67306" w:rsidRPr="00A836A6" w:rsidTr="003B75C0">
        <w:trPr>
          <w:cantSplit/>
        </w:trPr>
        <w:tc>
          <w:tcPr>
            <w:tcW w:w="2910" w:type="dxa"/>
            <w:vMerge/>
            <w:shd w:val="clear" w:color="auto" w:fill="E0E0E0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67306" w:rsidRPr="00A836A6" w:rsidRDefault="00567306" w:rsidP="003B75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67306" w:rsidRPr="00A836A6" w:rsidTr="003B75C0">
        <w:tc>
          <w:tcPr>
            <w:tcW w:w="2910" w:type="dxa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2910" w:type="dxa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2910" w:type="dxa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rPr>
          <w:trHeight w:val="803"/>
        </w:trPr>
        <w:tc>
          <w:tcPr>
            <w:tcW w:w="9709" w:type="dxa"/>
            <w:gridSpan w:val="5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67306" w:rsidRDefault="00567306" w:rsidP="0056730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67306" w:rsidRPr="00A836A6" w:rsidTr="003B75C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67306" w:rsidRPr="00A836A6" w:rsidRDefault="00567306" w:rsidP="003B75C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67306" w:rsidRPr="00A836A6" w:rsidTr="003B75C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67306" w:rsidRPr="00A836A6" w:rsidTr="003B75C0">
        <w:trPr>
          <w:cantSplit/>
        </w:trPr>
        <w:tc>
          <w:tcPr>
            <w:tcW w:w="2910" w:type="dxa"/>
            <w:vMerge/>
            <w:shd w:val="clear" w:color="auto" w:fill="E0E0E0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67306" w:rsidRPr="00A836A6" w:rsidRDefault="00567306" w:rsidP="003B75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67306" w:rsidRPr="00A836A6" w:rsidRDefault="00567306" w:rsidP="003B75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67306" w:rsidRPr="00A836A6" w:rsidTr="003B75C0">
        <w:tc>
          <w:tcPr>
            <w:tcW w:w="2910" w:type="dxa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2910" w:type="dxa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A836A6" w:rsidTr="003B75C0">
        <w:tc>
          <w:tcPr>
            <w:tcW w:w="2910" w:type="dxa"/>
          </w:tcPr>
          <w:p w:rsidR="00567306" w:rsidRPr="00A836A6" w:rsidRDefault="00567306" w:rsidP="003B75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67306" w:rsidRPr="00A836A6" w:rsidRDefault="00567306" w:rsidP="003B75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67306" w:rsidRPr="00ED1269" w:rsidTr="003B75C0">
        <w:trPr>
          <w:trHeight w:val="1026"/>
        </w:trPr>
        <w:tc>
          <w:tcPr>
            <w:tcW w:w="9709" w:type="dxa"/>
            <w:gridSpan w:val="5"/>
          </w:tcPr>
          <w:p w:rsidR="00567306" w:rsidRPr="00ED1269" w:rsidRDefault="00567306" w:rsidP="003B75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67306" w:rsidRPr="00ED1269" w:rsidRDefault="00567306" w:rsidP="003B75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67306" w:rsidRDefault="00567306" w:rsidP="003B75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67306" w:rsidRPr="00ED1269" w:rsidTr="003B75C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67306" w:rsidRPr="00ED1269" w:rsidRDefault="00567306" w:rsidP="003B75C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67306" w:rsidRPr="00ED1269" w:rsidTr="003B75C0">
        <w:trPr>
          <w:cantSplit/>
          <w:trHeight w:val="354"/>
        </w:trPr>
        <w:tc>
          <w:tcPr>
            <w:tcW w:w="9709" w:type="dxa"/>
            <w:gridSpan w:val="2"/>
          </w:tcPr>
          <w:p w:rsidR="00567306" w:rsidRPr="00ED1269" w:rsidRDefault="00567306" w:rsidP="003B75C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67306" w:rsidRPr="00ED1269" w:rsidTr="003B75C0">
        <w:trPr>
          <w:cantSplit/>
          <w:trHeight w:val="393"/>
        </w:trPr>
        <w:tc>
          <w:tcPr>
            <w:tcW w:w="4319" w:type="dxa"/>
          </w:tcPr>
          <w:p w:rsidR="00567306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67306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67306" w:rsidRPr="00ED1269" w:rsidRDefault="00567306" w:rsidP="003B75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A4D8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A4D8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8453904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B3C75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861EE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D7EFC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306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A4D82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1161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1137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2017-06-29T13:53:00Z</dcterms:created>
  <dcterms:modified xsi:type="dcterms:W3CDTF">2018-04-06T20:58:00Z</dcterms:modified>
</cp:coreProperties>
</file>