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5F7AD3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INGRID LARA SANTANA LIMA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5F7AD3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1384135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5F7AD3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07/04/2017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5F7AD3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5F7AD3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PROEXT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5F7AD3" w:rsidP="00441D27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(X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  ) 18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  ) 24º mês   (   ) 30º mês</w:t>
            </w:r>
          </w:p>
        </w:tc>
        <w:tc>
          <w:tcPr>
            <w:tcW w:w="1190" w:type="pct"/>
            <w:gridSpan w:val="2"/>
          </w:tcPr>
          <w:p w:rsidR="00A3226E" w:rsidRPr="00A935C7" w:rsidRDefault="005F7AD3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07/04/2017 a 06/10/2017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B07FF3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MARIA DE NAZARÉ DE LIMA RAMOS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D83043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D83043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584538842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C779B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5F7AD3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07FF3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44E3"/>
    <w:rsid w:val="00D75909"/>
    <w:rsid w:val="00D75C9B"/>
    <w:rsid w:val="00D75E85"/>
    <w:rsid w:val="00D75ED2"/>
    <w:rsid w:val="00D83043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251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4</cp:revision>
  <cp:lastPrinted>2017-02-08T14:28:00Z</cp:lastPrinted>
  <dcterms:created xsi:type="dcterms:W3CDTF">2017-06-29T13:50:00Z</dcterms:created>
  <dcterms:modified xsi:type="dcterms:W3CDTF">2018-04-06T20:54:00Z</dcterms:modified>
</cp:coreProperties>
</file>