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EB7E80" w:rsidRPr="00522F5C" w:rsidRDefault="00EB7E80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EB7E80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F4217B">
        <w:rPr>
          <w:rFonts w:ascii="Arial" w:hAnsi="Arial" w:cs="Arial"/>
          <w:b/>
          <w:bCs/>
          <w:color w:val="000000"/>
          <w:sz w:val="22"/>
          <w:szCs w:val="22"/>
        </w:rPr>
        <w:t>MILTON GOMES DE OLIVEIRA JUNIOR</w:t>
      </w:r>
    </w:p>
    <w:p w:rsidR="00EB7E80" w:rsidRDefault="00EB7E80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3762FD" w:rsidP="00A72118">
            <w:pPr>
              <w:rPr>
                <w:rFonts w:ascii="Arial Narrow" w:hAnsi="Arial Narrow" w:cs="Arial"/>
                <w:sz w:val="20"/>
                <w:szCs w:val="20"/>
              </w:rPr>
            </w:pPr>
            <w:r w:rsidRPr="00637FC1">
              <w:rPr>
                <w:rFonts w:ascii="Arial" w:hAnsi="Arial" w:cs="Arial"/>
                <w:sz w:val="18"/>
                <w:szCs w:val="18"/>
              </w:rPr>
              <w:t>GLEICIMARA SABINO RODRIGUES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3762FD" w:rsidP="007134AA">
            <w:pPr>
              <w:rPr>
                <w:rFonts w:ascii="Arial Narrow" w:hAnsi="Arial Narrow" w:cs="Arial"/>
                <w:sz w:val="20"/>
                <w:szCs w:val="20"/>
              </w:rPr>
            </w:pPr>
            <w:r w:rsidRPr="00637FC1">
              <w:rPr>
                <w:rFonts w:ascii="Arial" w:hAnsi="Arial" w:cs="Arial"/>
                <w:sz w:val="18"/>
                <w:szCs w:val="18"/>
              </w:rPr>
              <w:t>2874908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3762FD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 w:rsidRPr="00637FC1">
              <w:rPr>
                <w:rFonts w:ascii="Arial" w:hAnsi="Arial" w:cs="Arial"/>
                <w:sz w:val="18"/>
                <w:szCs w:val="18"/>
              </w:rPr>
              <w:t>20/10/2017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750438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ENGENHEIRA</w:t>
            </w:r>
            <w:r w:rsidR="00AD57EC">
              <w:rPr>
                <w:rFonts w:ascii="Arial" w:hAnsi="Arial" w:cs="Arial"/>
                <w:sz w:val="18"/>
                <w:szCs w:val="18"/>
              </w:rPr>
              <w:t xml:space="preserve"> CIVIL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AD57EC" w:rsidP="00EE46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PCU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750438" w:rsidP="00EA24C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DEPARTAMENTO DE ENGENHARIA 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442CB" w:rsidRPr="00A836A6" w:rsidRDefault="0090520E" w:rsidP="00DE7B72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</w:t>
            </w:r>
            <w:r w:rsidR="00BF5873">
              <w:rPr>
                <w:rFonts w:ascii="Arial" w:hAnsi="Arial" w:cs="Arial"/>
                <w:color w:val="000000"/>
                <w:sz w:val="16"/>
              </w:rPr>
              <w:t xml:space="preserve">   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mês  (</w:t>
            </w:r>
            <w:r w:rsidR="003762FD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12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( </w:t>
            </w:r>
            <w:r w:rsidR="00750438">
              <w:rPr>
                <w:rFonts w:ascii="Arial" w:hAnsi="Arial" w:cs="Arial"/>
                <w:color w:val="000000"/>
                <w:sz w:val="16"/>
              </w:rPr>
              <w:t>X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24º mês  (  ) 30º mês</w:t>
            </w:r>
          </w:p>
        </w:tc>
        <w:tc>
          <w:tcPr>
            <w:tcW w:w="1207" w:type="pct"/>
            <w:gridSpan w:val="2"/>
          </w:tcPr>
          <w:p w:rsidR="007442CB" w:rsidRPr="00A836A6" w:rsidRDefault="003762FD" w:rsidP="00750438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20/</w:t>
            </w:r>
            <w:r w:rsidR="00750438">
              <w:rPr>
                <w:rFonts w:ascii="Arial" w:hAnsi="Arial" w:cs="Arial"/>
                <w:sz w:val="18"/>
                <w:szCs w:val="18"/>
              </w:rPr>
              <w:t>04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750438">
              <w:rPr>
                <w:rFonts w:ascii="Arial" w:hAnsi="Arial" w:cs="Arial"/>
                <w:sz w:val="18"/>
                <w:szCs w:val="18"/>
              </w:rPr>
              <w:t>9</w:t>
            </w:r>
            <w:r w:rsidR="00BF5873">
              <w:rPr>
                <w:rFonts w:ascii="Arial" w:hAnsi="Arial" w:cs="Arial"/>
                <w:sz w:val="18"/>
                <w:szCs w:val="18"/>
              </w:rPr>
              <w:t xml:space="preserve"> a 19/</w:t>
            </w:r>
            <w:r w:rsidR="00750438">
              <w:rPr>
                <w:rFonts w:ascii="Arial" w:hAnsi="Arial" w:cs="Arial"/>
                <w:sz w:val="18"/>
                <w:szCs w:val="18"/>
              </w:rPr>
              <w:t>10</w:t>
            </w:r>
            <w:r w:rsidR="00AD57EC">
              <w:rPr>
                <w:rFonts w:ascii="Arial" w:hAnsi="Arial" w:cs="Arial"/>
                <w:sz w:val="18"/>
                <w:szCs w:val="18"/>
              </w:rPr>
              <w:t>/201</w:t>
            </w:r>
            <w:r w:rsidR="00DE7B72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D57EC" w:rsidRDefault="00AD57EC" w:rsidP="00AD57E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AD57EC" w:rsidRDefault="00AD57EC" w:rsidP="00AD57E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AD57EC" w:rsidRDefault="00AD57EC" w:rsidP="00AD57E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AD57EC" w:rsidRPr="00522F5C" w:rsidRDefault="00AD57EC" w:rsidP="00AD57E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AD57EC" w:rsidRDefault="00AD57EC" w:rsidP="00AD57E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Tutor/Avaliador: </w:t>
      </w:r>
      <w:r w:rsidR="00750438">
        <w:rPr>
          <w:rFonts w:ascii="Arial" w:hAnsi="Arial" w:cs="Arial"/>
          <w:b/>
          <w:bCs/>
          <w:color w:val="000000"/>
          <w:sz w:val="22"/>
          <w:szCs w:val="22"/>
        </w:rPr>
        <w:t>RUBENS FERREIRA FILHO</w:t>
      </w:r>
    </w:p>
    <w:p w:rsidR="00AD57EC" w:rsidRDefault="00AD57EC" w:rsidP="00AD57E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AD57EC" w:rsidRPr="00A836A6" w:rsidRDefault="00AD57EC" w:rsidP="00AD57EC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AD57EC" w:rsidRPr="00A836A6" w:rsidRDefault="00AD57EC" w:rsidP="00AD57EC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AD57EC" w:rsidRPr="00A836A6" w:rsidRDefault="00AD57EC" w:rsidP="00AD57EC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AD57EC" w:rsidRPr="00A836A6" w:rsidTr="0003593A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D57EC" w:rsidRPr="00A836A6" w:rsidRDefault="00AD57EC" w:rsidP="0003593A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AD57EC" w:rsidRPr="00A836A6" w:rsidTr="0003593A">
        <w:tc>
          <w:tcPr>
            <w:tcW w:w="1300" w:type="pct"/>
            <w:shd w:val="clear" w:color="auto" w:fill="F3F3F3"/>
          </w:tcPr>
          <w:p w:rsidR="00AD57EC" w:rsidRPr="00A836A6" w:rsidRDefault="00AD57EC" w:rsidP="0003593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AD57EC" w:rsidRPr="00A72118" w:rsidRDefault="00813FCD" w:rsidP="0003593A">
            <w:pPr>
              <w:rPr>
                <w:rFonts w:ascii="Arial Narrow" w:hAnsi="Arial Narrow" w:cs="Arial"/>
                <w:sz w:val="20"/>
                <w:szCs w:val="20"/>
              </w:rPr>
            </w:pPr>
            <w:r w:rsidRPr="00637FC1">
              <w:rPr>
                <w:rFonts w:ascii="Arial" w:hAnsi="Arial" w:cs="Arial"/>
                <w:sz w:val="18"/>
                <w:szCs w:val="18"/>
              </w:rPr>
              <w:t>GLEICIMARA SABINO RODRIGUES</w:t>
            </w:r>
          </w:p>
        </w:tc>
      </w:tr>
      <w:tr w:rsidR="00AD57EC" w:rsidRPr="00A836A6" w:rsidTr="0003593A">
        <w:tc>
          <w:tcPr>
            <w:tcW w:w="1300" w:type="pct"/>
            <w:shd w:val="clear" w:color="auto" w:fill="F3F3F3"/>
          </w:tcPr>
          <w:p w:rsidR="00AD57EC" w:rsidRPr="00A836A6" w:rsidRDefault="00AD57EC" w:rsidP="0003593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AD57EC" w:rsidRPr="00E51895" w:rsidRDefault="00813FCD" w:rsidP="0003593A">
            <w:pPr>
              <w:rPr>
                <w:rFonts w:ascii="Arial Narrow" w:hAnsi="Arial Narrow" w:cs="Arial"/>
                <w:sz w:val="20"/>
                <w:szCs w:val="20"/>
              </w:rPr>
            </w:pPr>
            <w:r w:rsidRPr="00637FC1">
              <w:rPr>
                <w:rFonts w:ascii="Arial" w:hAnsi="Arial" w:cs="Arial"/>
                <w:sz w:val="18"/>
                <w:szCs w:val="18"/>
              </w:rPr>
              <w:t>2874908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AD57EC" w:rsidRPr="00A836A6" w:rsidRDefault="00AD57EC" w:rsidP="0003593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AD57EC" w:rsidRPr="00E51895" w:rsidRDefault="00813FCD" w:rsidP="0003593A">
            <w:pPr>
              <w:rPr>
                <w:rFonts w:ascii="Arial Narrow" w:hAnsi="Arial Narrow" w:cs="Arial"/>
                <w:sz w:val="20"/>
                <w:szCs w:val="20"/>
              </w:rPr>
            </w:pPr>
            <w:r w:rsidRPr="00637FC1">
              <w:rPr>
                <w:rFonts w:ascii="Arial" w:hAnsi="Arial" w:cs="Arial"/>
                <w:sz w:val="18"/>
                <w:szCs w:val="18"/>
              </w:rPr>
              <w:t>20/10/2017</w:t>
            </w:r>
          </w:p>
        </w:tc>
      </w:tr>
      <w:tr w:rsidR="00AD57EC" w:rsidRPr="00A836A6" w:rsidTr="0003593A">
        <w:tc>
          <w:tcPr>
            <w:tcW w:w="1300" w:type="pct"/>
            <w:shd w:val="clear" w:color="auto" w:fill="F3F3F3"/>
          </w:tcPr>
          <w:p w:rsidR="00AD57EC" w:rsidRPr="00A836A6" w:rsidRDefault="00AD57EC" w:rsidP="0003593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AD57EC" w:rsidRPr="00E51895" w:rsidRDefault="00470AE9" w:rsidP="0003593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ENGENHEIRA</w:t>
            </w:r>
            <w:r w:rsidR="00AD57EC">
              <w:rPr>
                <w:rFonts w:ascii="Arial" w:hAnsi="Arial" w:cs="Arial"/>
                <w:sz w:val="18"/>
                <w:szCs w:val="18"/>
              </w:rPr>
              <w:t xml:space="preserve"> CIVIL</w:t>
            </w:r>
          </w:p>
        </w:tc>
      </w:tr>
      <w:tr w:rsidR="00AD57EC" w:rsidRPr="00A836A6" w:rsidTr="0003593A">
        <w:tc>
          <w:tcPr>
            <w:tcW w:w="1300" w:type="pct"/>
            <w:shd w:val="clear" w:color="auto" w:fill="F3F3F3"/>
          </w:tcPr>
          <w:p w:rsidR="00AD57EC" w:rsidRPr="00A836A6" w:rsidRDefault="00AD57EC" w:rsidP="0003593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AD57EC" w:rsidRPr="00E51895" w:rsidRDefault="00AD57EC" w:rsidP="0003593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PCU</w:t>
            </w:r>
          </w:p>
        </w:tc>
      </w:tr>
      <w:tr w:rsidR="00AD57EC" w:rsidRPr="00A836A6" w:rsidTr="0003593A">
        <w:tc>
          <w:tcPr>
            <w:tcW w:w="1300" w:type="pct"/>
            <w:shd w:val="clear" w:color="auto" w:fill="F3F3F3"/>
          </w:tcPr>
          <w:p w:rsidR="00AD57EC" w:rsidRPr="00A836A6" w:rsidRDefault="00AD57EC" w:rsidP="0003593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AD57EC" w:rsidRPr="00A836A6" w:rsidRDefault="00470AE9" w:rsidP="0003593A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DEPARTAMENTO DE ENGENHARIA</w:t>
            </w:r>
          </w:p>
        </w:tc>
      </w:tr>
      <w:tr w:rsidR="00AD57EC" w:rsidRPr="00A836A6" w:rsidTr="0003593A">
        <w:tc>
          <w:tcPr>
            <w:tcW w:w="1300" w:type="pct"/>
            <w:shd w:val="clear" w:color="auto" w:fill="F3F3F3"/>
          </w:tcPr>
          <w:p w:rsidR="00AD57EC" w:rsidRPr="00A836A6" w:rsidRDefault="00AD57EC" w:rsidP="0003593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AD57EC" w:rsidRPr="00A836A6" w:rsidRDefault="00AD57EC" w:rsidP="00750438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</w:t>
            </w:r>
            <w:r w:rsidR="00661582">
              <w:rPr>
                <w:rFonts w:ascii="Arial" w:hAnsi="Arial" w:cs="Arial"/>
                <w:color w:val="000000"/>
                <w:sz w:val="16"/>
              </w:rPr>
              <w:t xml:space="preserve">  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AB34E2">
              <w:rPr>
                <w:rFonts w:ascii="Arial" w:hAnsi="Arial" w:cs="Arial"/>
                <w:color w:val="000000"/>
                <w:sz w:val="16"/>
              </w:rPr>
              <w:t xml:space="preserve"> mês  (</w:t>
            </w:r>
            <w:r w:rsidR="00813FCD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( </w:t>
            </w:r>
            <w:r w:rsidR="00750438">
              <w:rPr>
                <w:rFonts w:ascii="Arial" w:hAnsi="Arial" w:cs="Arial"/>
                <w:color w:val="000000"/>
                <w:sz w:val="16"/>
              </w:rPr>
              <w:t>X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24º mês  (  ) 30º mês</w:t>
            </w:r>
          </w:p>
        </w:tc>
        <w:tc>
          <w:tcPr>
            <w:tcW w:w="1207" w:type="pct"/>
            <w:gridSpan w:val="2"/>
          </w:tcPr>
          <w:p w:rsidR="00AD57EC" w:rsidRPr="00A836A6" w:rsidRDefault="00750438" w:rsidP="0003593A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20/04/2019 a 19/10/2019</w:t>
            </w:r>
          </w:p>
        </w:tc>
      </w:tr>
    </w:tbl>
    <w:p w:rsidR="00AD57EC" w:rsidRPr="00A836A6" w:rsidRDefault="00AD57EC" w:rsidP="00AD57EC">
      <w:pPr>
        <w:jc w:val="both"/>
        <w:rPr>
          <w:rFonts w:ascii="Arial" w:hAnsi="Arial" w:cs="Arial"/>
          <w:color w:val="000000"/>
          <w:sz w:val="18"/>
        </w:rPr>
      </w:pPr>
    </w:p>
    <w:p w:rsidR="00AD57EC" w:rsidRPr="00A836A6" w:rsidRDefault="00AD57EC" w:rsidP="00AD57EC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AD57EC" w:rsidRPr="00A836A6" w:rsidTr="0003593A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D57EC" w:rsidRPr="00A836A6" w:rsidRDefault="00AD57EC" w:rsidP="0003593A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AD57EC" w:rsidRPr="00A836A6" w:rsidTr="0003593A">
        <w:tc>
          <w:tcPr>
            <w:tcW w:w="5000" w:type="pct"/>
            <w:gridSpan w:val="5"/>
            <w:shd w:val="clear" w:color="auto" w:fill="E0E0E0"/>
            <w:vAlign w:val="bottom"/>
          </w:tcPr>
          <w:p w:rsidR="00AD57EC" w:rsidRPr="00A836A6" w:rsidRDefault="00AD57EC" w:rsidP="0003593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AD57EC" w:rsidRPr="00A836A6" w:rsidRDefault="00AD57EC" w:rsidP="0003593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AD57EC" w:rsidRPr="00A836A6" w:rsidTr="0003593A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AD57EC" w:rsidRPr="00A836A6" w:rsidRDefault="00AD57EC" w:rsidP="0003593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D57EC" w:rsidRPr="00A836A6" w:rsidTr="0003593A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AD57EC" w:rsidRPr="00A836A6" w:rsidRDefault="00AD57EC" w:rsidP="0003593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D57EC" w:rsidRPr="00A836A6" w:rsidRDefault="00AD57EC" w:rsidP="0003593A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D57EC" w:rsidRPr="00EB445B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AD57EC" w:rsidRPr="00A836A6" w:rsidTr="0003593A">
        <w:tc>
          <w:tcPr>
            <w:tcW w:w="1590" w:type="pct"/>
          </w:tcPr>
          <w:p w:rsidR="00AD57EC" w:rsidRPr="00A836A6" w:rsidRDefault="00AD57EC" w:rsidP="0003593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D57EC" w:rsidRPr="00A836A6" w:rsidTr="0003593A">
        <w:tc>
          <w:tcPr>
            <w:tcW w:w="1590" w:type="pct"/>
          </w:tcPr>
          <w:p w:rsidR="00AD57EC" w:rsidRPr="00A836A6" w:rsidRDefault="00AD57EC" w:rsidP="0003593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D57EC" w:rsidRPr="00A836A6" w:rsidTr="0003593A">
        <w:tc>
          <w:tcPr>
            <w:tcW w:w="1590" w:type="pct"/>
          </w:tcPr>
          <w:p w:rsidR="00AD57EC" w:rsidRPr="00A836A6" w:rsidRDefault="00AD57EC" w:rsidP="0003593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D57EC" w:rsidRPr="00A836A6" w:rsidTr="0003593A">
        <w:tc>
          <w:tcPr>
            <w:tcW w:w="5000" w:type="pct"/>
            <w:gridSpan w:val="5"/>
          </w:tcPr>
          <w:p w:rsidR="00AD57EC" w:rsidRPr="00A836A6" w:rsidRDefault="00AD57EC" w:rsidP="0003593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AD57EC" w:rsidRPr="00A836A6" w:rsidRDefault="00AD57EC" w:rsidP="0003593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D57EC" w:rsidRPr="00A836A6" w:rsidRDefault="00AD57EC" w:rsidP="0003593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D57EC" w:rsidRPr="00A836A6" w:rsidRDefault="00AD57EC" w:rsidP="0003593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D57EC" w:rsidRPr="00A836A6" w:rsidRDefault="00AD57EC" w:rsidP="0003593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AD57EC" w:rsidRPr="00A836A6" w:rsidRDefault="00AD57EC" w:rsidP="00AD57EC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AD57EC" w:rsidRPr="00A836A6" w:rsidTr="0003593A">
        <w:tc>
          <w:tcPr>
            <w:tcW w:w="5000" w:type="pct"/>
            <w:gridSpan w:val="5"/>
            <w:shd w:val="clear" w:color="auto" w:fill="E0E0E0"/>
          </w:tcPr>
          <w:p w:rsidR="00AD57EC" w:rsidRPr="00A836A6" w:rsidRDefault="00AD57EC" w:rsidP="0003593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AD57EC" w:rsidRPr="00A836A6" w:rsidTr="0003593A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AD57EC" w:rsidRPr="00A836A6" w:rsidRDefault="00AD57EC" w:rsidP="0003593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D57EC" w:rsidRPr="00A836A6" w:rsidTr="0003593A">
        <w:trPr>
          <w:cantSplit/>
        </w:trPr>
        <w:tc>
          <w:tcPr>
            <w:tcW w:w="1590" w:type="pct"/>
            <w:vMerge/>
            <w:shd w:val="clear" w:color="auto" w:fill="E0E0E0"/>
          </w:tcPr>
          <w:p w:rsidR="00AD57EC" w:rsidRPr="00A836A6" w:rsidRDefault="00AD57EC" w:rsidP="0003593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D57EC" w:rsidRPr="00A836A6" w:rsidRDefault="00AD57EC" w:rsidP="0003593A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D57EC" w:rsidRPr="00A836A6" w:rsidTr="0003593A">
        <w:tc>
          <w:tcPr>
            <w:tcW w:w="1590" w:type="pct"/>
          </w:tcPr>
          <w:p w:rsidR="00AD57EC" w:rsidRPr="00A836A6" w:rsidRDefault="00AD57EC" w:rsidP="0003593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D57EC" w:rsidRPr="00A836A6" w:rsidTr="0003593A">
        <w:tc>
          <w:tcPr>
            <w:tcW w:w="1590" w:type="pct"/>
          </w:tcPr>
          <w:p w:rsidR="00AD57EC" w:rsidRPr="00A836A6" w:rsidRDefault="00AD57EC" w:rsidP="0003593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D57EC" w:rsidRPr="00A836A6" w:rsidTr="0003593A">
        <w:tc>
          <w:tcPr>
            <w:tcW w:w="1590" w:type="pct"/>
          </w:tcPr>
          <w:p w:rsidR="00AD57EC" w:rsidRPr="00A836A6" w:rsidRDefault="00AD57EC" w:rsidP="0003593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D57EC" w:rsidRPr="00A836A6" w:rsidTr="0003593A">
        <w:tc>
          <w:tcPr>
            <w:tcW w:w="5000" w:type="pct"/>
            <w:gridSpan w:val="5"/>
          </w:tcPr>
          <w:p w:rsidR="00AD57EC" w:rsidRPr="00A836A6" w:rsidRDefault="00AD57EC" w:rsidP="0003593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AD57EC" w:rsidRPr="00A836A6" w:rsidRDefault="00AD57EC" w:rsidP="0003593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D57EC" w:rsidRPr="00A836A6" w:rsidRDefault="00AD57EC" w:rsidP="0003593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D57EC" w:rsidRPr="00A836A6" w:rsidRDefault="00AD57EC" w:rsidP="0003593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D57EC" w:rsidRPr="00A836A6" w:rsidRDefault="00AD57EC" w:rsidP="0003593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D57EC" w:rsidRPr="00A836A6" w:rsidRDefault="00AD57EC" w:rsidP="0003593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D57EC" w:rsidRPr="00A836A6" w:rsidTr="0003593A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AD57EC" w:rsidRPr="00A836A6" w:rsidRDefault="00AD57EC" w:rsidP="0003593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AD57EC" w:rsidRPr="00A836A6" w:rsidTr="0003593A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AD57EC" w:rsidRPr="00A836A6" w:rsidRDefault="00AD57EC" w:rsidP="0003593A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D57EC" w:rsidRPr="00A836A6" w:rsidTr="0003593A">
        <w:trPr>
          <w:cantSplit/>
        </w:trPr>
        <w:tc>
          <w:tcPr>
            <w:tcW w:w="1590" w:type="pct"/>
            <w:vMerge/>
            <w:shd w:val="clear" w:color="auto" w:fill="E0E0E0"/>
          </w:tcPr>
          <w:p w:rsidR="00AD57EC" w:rsidRPr="00A836A6" w:rsidRDefault="00AD57EC" w:rsidP="0003593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D57EC" w:rsidRPr="00A836A6" w:rsidRDefault="00AD57EC" w:rsidP="0003593A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D57EC" w:rsidRPr="00A836A6" w:rsidTr="0003593A">
        <w:tc>
          <w:tcPr>
            <w:tcW w:w="1590" w:type="pct"/>
          </w:tcPr>
          <w:p w:rsidR="00AD57EC" w:rsidRPr="00A836A6" w:rsidRDefault="00AD57EC" w:rsidP="0003593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D57EC" w:rsidRPr="00A836A6" w:rsidTr="0003593A">
        <w:tc>
          <w:tcPr>
            <w:tcW w:w="1590" w:type="pct"/>
          </w:tcPr>
          <w:p w:rsidR="00AD57EC" w:rsidRPr="00A836A6" w:rsidRDefault="00AD57EC" w:rsidP="0003593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D57EC" w:rsidRPr="00A836A6" w:rsidTr="0003593A">
        <w:tc>
          <w:tcPr>
            <w:tcW w:w="1590" w:type="pct"/>
          </w:tcPr>
          <w:p w:rsidR="00AD57EC" w:rsidRPr="00A836A6" w:rsidRDefault="00AD57EC" w:rsidP="0003593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D57EC" w:rsidRPr="00A836A6" w:rsidTr="0003593A">
        <w:tc>
          <w:tcPr>
            <w:tcW w:w="5000" w:type="pct"/>
            <w:gridSpan w:val="5"/>
          </w:tcPr>
          <w:p w:rsidR="00AD57EC" w:rsidRPr="00A836A6" w:rsidRDefault="00AD57EC" w:rsidP="0003593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AD57EC" w:rsidRPr="00A836A6" w:rsidRDefault="00AD57EC" w:rsidP="0003593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D57EC" w:rsidRPr="00A836A6" w:rsidRDefault="00AD57EC" w:rsidP="0003593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D57EC" w:rsidRPr="00A836A6" w:rsidRDefault="00AD57EC" w:rsidP="0003593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AD57EC" w:rsidRPr="00A836A6" w:rsidRDefault="00AD57EC" w:rsidP="00AD57EC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D57EC" w:rsidRPr="00A836A6" w:rsidTr="0003593A">
        <w:tc>
          <w:tcPr>
            <w:tcW w:w="9709" w:type="dxa"/>
            <w:gridSpan w:val="5"/>
            <w:shd w:val="clear" w:color="auto" w:fill="D9D9D9"/>
          </w:tcPr>
          <w:p w:rsidR="00AD57EC" w:rsidRPr="00A836A6" w:rsidRDefault="00AD57EC" w:rsidP="0003593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AD57EC" w:rsidRPr="00A836A6" w:rsidTr="0003593A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D57EC" w:rsidRPr="00A836A6" w:rsidRDefault="00AD57EC" w:rsidP="0003593A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D57EC" w:rsidRPr="00A836A6" w:rsidTr="0003593A">
        <w:trPr>
          <w:cantSplit/>
        </w:trPr>
        <w:tc>
          <w:tcPr>
            <w:tcW w:w="2910" w:type="dxa"/>
            <w:vMerge/>
            <w:shd w:val="clear" w:color="auto" w:fill="E0E0E0"/>
          </w:tcPr>
          <w:p w:rsidR="00AD57EC" w:rsidRPr="00A836A6" w:rsidRDefault="00AD57EC" w:rsidP="0003593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D57EC" w:rsidRPr="00A836A6" w:rsidRDefault="00AD57EC" w:rsidP="0003593A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D57EC" w:rsidRPr="00A836A6" w:rsidTr="0003593A">
        <w:tc>
          <w:tcPr>
            <w:tcW w:w="2910" w:type="dxa"/>
          </w:tcPr>
          <w:p w:rsidR="00AD57EC" w:rsidRPr="00A836A6" w:rsidRDefault="00AD57EC" w:rsidP="0003593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AD57EC" w:rsidRPr="00A836A6" w:rsidRDefault="00AD57EC" w:rsidP="0003593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D57EC" w:rsidRPr="00A836A6" w:rsidRDefault="00AD57EC" w:rsidP="0003593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D57EC" w:rsidRPr="00A836A6" w:rsidRDefault="00AD57EC" w:rsidP="0003593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D57EC" w:rsidRPr="00A836A6" w:rsidRDefault="00AD57EC" w:rsidP="0003593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D57EC" w:rsidRPr="00A836A6" w:rsidRDefault="00AD57EC" w:rsidP="0003593A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D57EC" w:rsidRPr="00A836A6" w:rsidTr="0003593A">
        <w:tc>
          <w:tcPr>
            <w:tcW w:w="2910" w:type="dxa"/>
          </w:tcPr>
          <w:p w:rsidR="00AD57EC" w:rsidRPr="00A836A6" w:rsidRDefault="00AD57EC" w:rsidP="0003593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AD57EC" w:rsidRPr="00A836A6" w:rsidRDefault="00AD57EC" w:rsidP="0003593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D57EC" w:rsidRPr="00A836A6" w:rsidRDefault="00AD57EC" w:rsidP="0003593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D57EC" w:rsidRPr="00A836A6" w:rsidRDefault="00AD57EC" w:rsidP="0003593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D57EC" w:rsidRPr="00A836A6" w:rsidRDefault="00AD57EC" w:rsidP="0003593A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D57EC" w:rsidRPr="00A836A6" w:rsidTr="0003593A">
        <w:tc>
          <w:tcPr>
            <w:tcW w:w="2910" w:type="dxa"/>
          </w:tcPr>
          <w:p w:rsidR="00AD57EC" w:rsidRPr="00A836A6" w:rsidRDefault="00AD57EC" w:rsidP="0003593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AD57EC" w:rsidRPr="00A836A6" w:rsidRDefault="00AD57EC" w:rsidP="0003593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D57EC" w:rsidRPr="00A836A6" w:rsidRDefault="00AD57EC" w:rsidP="0003593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D57EC" w:rsidRPr="00A836A6" w:rsidRDefault="00AD57EC" w:rsidP="0003593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D57EC" w:rsidRPr="00A836A6" w:rsidRDefault="00AD57EC" w:rsidP="0003593A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D57EC" w:rsidRPr="00A836A6" w:rsidTr="0003593A">
        <w:trPr>
          <w:trHeight w:val="803"/>
        </w:trPr>
        <w:tc>
          <w:tcPr>
            <w:tcW w:w="9709" w:type="dxa"/>
            <w:gridSpan w:val="5"/>
          </w:tcPr>
          <w:p w:rsidR="00AD57EC" w:rsidRPr="00A836A6" w:rsidRDefault="00AD57EC" w:rsidP="0003593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D57EC" w:rsidRDefault="00AD57EC" w:rsidP="00AD57EC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D57EC" w:rsidRPr="00A836A6" w:rsidTr="0003593A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D57EC" w:rsidRPr="00A836A6" w:rsidRDefault="00AD57EC" w:rsidP="0003593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D57EC" w:rsidRPr="00A836A6" w:rsidTr="0003593A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D57EC" w:rsidRPr="00A836A6" w:rsidRDefault="00AD57EC" w:rsidP="0003593A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D57EC" w:rsidRPr="00A836A6" w:rsidTr="0003593A">
        <w:trPr>
          <w:cantSplit/>
        </w:trPr>
        <w:tc>
          <w:tcPr>
            <w:tcW w:w="2910" w:type="dxa"/>
            <w:vMerge/>
            <w:shd w:val="clear" w:color="auto" w:fill="E0E0E0"/>
          </w:tcPr>
          <w:p w:rsidR="00AD57EC" w:rsidRPr="00A836A6" w:rsidRDefault="00AD57EC" w:rsidP="0003593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D57EC" w:rsidRPr="00A836A6" w:rsidRDefault="00AD57EC" w:rsidP="0003593A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D57EC" w:rsidRPr="00A836A6" w:rsidTr="0003593A">
        <w:tc>
          <w:tcPr>
            <w:tcW w:w="2910" w:type="dxa"/>
          </w:tcPr>
          <w:p w:rsidR="00AD57EC" w:rsidRPr="00A836A6" w:rsidRDefault="00AD57EC" w:rsidP="0003593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D57EC" w:rsidRPr="00A836A6" w:rsidRDefault="00AD57EC" w:rsidP="0003593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D57EC" w:rsidRPr="00A836A6" w:rsidRDefault="00AD57EC" w:rsidP="0003593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D57EC" w:rsidRPr="00A836A6" w:rsidRDefault="00AD57EC" w:rsidP="0003593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D57EC" w:rsidRPr="00A836A6" w:rsidRDefault="00AD57EC" w:rsidP="0003593A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D57EC" w:rsidRPr="00A836A6" w:rsidTr="0003593A">
        <w:tc>
          <w:tcPr>
            <w:tcW w:w="2910" w:type="dxa"/>
          </w:tcPr>
          <w:p w:rsidR="00AD57EC" w:rsidRPr="00A836A6" w:rsidRDefault="00AD57EC" w:rsidP="0003593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D57EC" w:rsidRPr="00A836A6" w:rsidRDefault="00AD57EC" w:rsidP="0003593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D57EC" w:rsidRPr="00A836A6" w:rsidRDefault="00AD57EC" w:rsidP="0003593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D57EC" w:rsidRPr="00A836A6" w:rsidRDefault="00AD57EC" w:rsidP="0003593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D57EC" w:rsidRPr="00A836A6" w:rsidRDefault="00AD57EC" w:rsidP="0003593A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D57EC" w:rsidRPr="00A836A6" w:rsidTr="0003593A">
        <w:tc>
          <w:tcPr>
            <w:tcW w:w="2910" w:type="dxa"/>
          </w:tcPr>
          <w:p w:rsidR="00AD57EC" w:rsidRPr="00A836A6" w:rsidRDefault="00AD57EC" w:rsidP="0003593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D57EC" w:rsidRPr="00A836A6" w:rsidRDefault="00AD57EC" w:rsidP="0003593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D57EC" w:rsidRPr="00A836A6" w:rsidRDefault="00AD57EC" w:rsidP="0003593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D57EC" w:rsidRPr="00A836A6" w:rsidRDefault="00AD57EC" w:rsidP="0003593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D57EC" w:rsidRPr="00A836A6" w:rsidRDefault="00AD57EC" w:rsidP="0003593A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D57EC" w:rsidRPr="00ED1269" w:rsidTr="0003593A">
        <w:trPr>
          <w:trHeight w:val="1026"/>
        </w:trPr>
        <w:tc>
          <w:tcPr>
            <w:tcW w:w="9709" w:type="dxa"/>
            <w:gridSpan w:val="5"/>
          </w:tcPr>
          <w:p w:rsidR="00AD57EC" w:rsidRPr="00ED1269" w:rsidRDefault="00AD57EC" w:rsidP="0003593A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D57EC" w:rsidRPr="00ED1269" w:rsidRDefault="00AD57EC" w:rsidP="0003593A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D57EC" w:rsidRPr="00ED1269" w:rsidRDefault="00AD57EC" w:rsidP="0003593A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D57EC" w:rsidRDefault="00AD57EC" w:rsidP="0003593A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D57EC" w:rsidRPr="00ED1269" w:rsidRDefault="00AD57EC" w:rsidP="0003593A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D57EC" w:rsidRPr="00ED1269" w:rsidTr="0003593A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D57EC" w:rsidRPr="00ED1269" w:rsidRDefault="00AD57EC" w:rsidP="0003593A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D57EC" w:rsidRPr="00ED1269" w:rsidTr="0003593A">
        <w:trPr>
          <w:cantSplit/>
          <w:trHeight w:val="354"/>
        </w:trPr>
        <w:tc>
          <w:tcPr>
            <w:tcW w:w="9709" w:type="dxa"/>
            <w:gridSpan w:val="2"/>
          </w:tcPr>
          <w:p w:rsidR="00AD57EC" w:rsidRPr="00ED1269" w:rsidRDefault="00AD57EC" w:rsidP="0003593A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D57EC" w:rsidRPr="00ED1269" w:rsidTr="0003593A">
        <w:trPr>
          <w:cantSplit/>
          <w:trHeight w:val="393"/>
        </w:trPr>
        <w:tc>
          <w:tcPr>
            <w:tcW w:w="4319" w:type="dxa"/>
          </w:tcPr>
          <w:p w:rsidR="00AD57EC" w:rsidRDefault="00AD57EC" w:rsidP="0003593A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D57EC" w:rsidRPr="00ED1269" w:rsidRDefault="00AD57EC" w:rsidP="0003593A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D57EC" w:rsidRPr="00ED1269" w:rsidRDefault="00AD57EC" w:rsidP="0003593A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D57EC" w:rsidRPr="00ED1269" w:rsidRDefault="00AD57EC" w:rsidP="0003593A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D57EC" w:rsidRPr="00ED1269" w:rsidRDefault="00AD57EC" w:rsidP="0003593A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D57EC" w:rsidRDefault="00AD57EC" w:rsidP="0003593A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D57EC" w:rsidRPr="00ED1269" w:rsidRDefault="00AD57EC" w:rsidP="0003593A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D57EC" w:rsidRPr="00ED1269" w:rsidRDefault="00AD57EC" w:rsidP="0003593A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D57EC" w:rsidRPr="00ED1269" w:rsidRDefault="00AD57EC" w:rsidP="0003593A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D57EC" w:rsidRPr="00ED1269" w:rsidRDefault="00AD57EC" w:rsidP="0003593A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437260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437260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22376929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6889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0902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4573A"/>
    <w:rsid w:val="001501A5"/>
    <w:rsid w:val="001507C1"/>
    <w:rsid w:val="00150C8A"/>
    <w:rsid w:val="00151051"/>
    <w:rsid w:val="00153B95"/>
    <w:rsid w:val="00154596"/>
    <w:rsid w:val="001549F8"/>
    <w:rsid w:val="0015772E"/>
    <w:rsid w:val="00160F46"/>
    <w:rsid w:val="001622D4"/>
    <w:rsid w:val="00163A04"/>
    <w:rsid w:val="0016746D"/>
    <w:rsid w:val="001676C3"/>
    <w:rsid w:val="00174C1B"/>
    <w:rsid w:val="00175FFA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62FD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26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0AE9"/>
    <w:rsid w:val="004733BD"/>
    <w:rsid w:val="00476444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5A09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3774"/>
    <w:rsid w:val="006558B5"/>
    <w:rsid w:val="00661582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564D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47699"/>
    <w:rsid w:val="00750438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3FCD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279E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0520E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63031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6D6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34E2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7EC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23DA7"/>
    <w:rsid w:val="00B31FF9"/>
    <w:rsid w:val="00B32AE3"/>
    <w:rsid w:val="00B3524D"/>
    <w:rsid w:val="00B35B44"/>
    <w:rsid w:val="00B377D0"/>
    <w:rsid w:val="00B4047E"/>
    <w:rsid w:val="00B4537B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1D71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E7CB4"/>
    <w:rsid w:val="00BF1A82"/>
    <w:rsid w:val="00BF1E34"/>
    <w:rsid w:val="00BF1F08"/>
    <w:rsid w:val="00BF22C8"/>
    <w:rsid w:val="00BF330D"/>
    <w:rsid w:val="00BF5873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77CD1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4AD0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4B0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E7B72"/>
    <w:rsid w:val="00DF0BA1"/>
    <w:rsid w:val="00DF1870"/>
    <w:rsid w:val="00DF3592"/>
    <w:rsid w:val="00DF4765"/>
    <w:rsid w:val="00DF606E"/>
    <w:rsid w:val="00DF6D5B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B7E80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17B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D770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1143</Words>
  <Characters>6174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7303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18</cp:revision>
  <cp:lastPrinted>2017-02-08T14:28:00Z</cp:lastPrinted>
  <dcterms:created xsi:type="dcterms:W3CDTF">2017-06-20T13:47:00Z</dcterms:created>
  <dcterms:modified xsi:type="dcterms:W3CDTF">2019-06-18T19:28:00Z</dcterms:modified>
</cp:coreProperties>
</file>