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251E09">
        <w:rPr>
          <w:rFonts w:ascii="Arial" w:hAnsi="Arial" w:cs="Arial"/>
          <w:b/>
          <w:bCs/>
          <w:color w:val="000000"/>
          <w:sz w:val="22"/>
          <w:szCs w:val="22"/>
        </w:rPr>
        <w:t>ELTON DE JESUS THOMAZ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352490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BREILSON DOS ANJOS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352490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2382119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352490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352490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 w:rsidRPr="0041552C">
              <w:rPr>
                <w:rFonts w:ascii="Arial" w:hAnsi="Arial" w:cs="Arial"/>
                <w:sz w:val="18"/>
                <w:szCs w:val="18"/>
              </w:rPr>
              <w:t>OP. EST. TRAT. ÁGUA E ESGOTO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352490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PREFEITURA DO CAMPUS UNIVERSITARIO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352490" w:rsidP="009A2799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DEPARTAMENTO DE </w:t>
            </w:r>
            <w:r w:rsidR="009A2799">
              <w:rPr>
                <w:rFonts w:ascii="Arial" w:hAnsi="Arial" w:cs="Arial"/>
                <w:sz w:val="18"/>
                <w:szCs w:val="18"/>
              </w:rPr>
              <w:t>LOGÍSTICA E MEIO AMBIENTE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9E6D84" w:rsidP="009A27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EF1683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55024A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4258E5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9A2799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7442CB" w:rsidRPr="00A836A6" w:rsidRDefault="0023667A" w:rsidP="009A27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03/</w:t>
            </w:r>
            <w:r w:rsidR="009A2799">
              <w:rPr>
                <w:rFonts w:ascii="Arial" w:hAnsi="Arial" w:cs="Arial"/>
                <w:sz w:val="18"/>
                <w:szCs w:val="18"/>
              </w:rPr>
              <w:t>04</w:t>
            </w:r>
            <w:r w:rsidR="009E6D84">
              <w:rPr>
                <w:rFonts w:ascii="Arial" w:hAnsi="Arial" w:cs="Arial"/>
                <w:sz w:val="18"/>
                <w:szCs w:val="18"/>
              </w:rPr>
              <w:t>/201</w:t>
            </w:r>
            <w:r w:rsidR="009A2799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02/</w:t>
            </w:r>
            <w:r w:rsidR="009A2799">
              <w:rPr>
                <w:rFonts w:ascii="Arial" w:hAnsi="Arial" w:cs="Arial"/>
                <w:sz w:val="18"/>
                <w:szCs w:val="18"/>
              </w:rPr>
              <w:t>10</w:t>
            </w:r>
            <w:r w:rsidR="009E6D84">
              <w:rPr>
                <w:rFonts w:ascii="Arial" w:hAnsi="Arial" w:cs="Arial"/>
                <w:sz w:val="18"/>
                <w:szCs w:val="18"/>
              </w:rPr>
              <w:t>/</w:t>
            </w:r>
            <w:r w:rsidR="00352490">
              <w:rPr>
                <w:rFonts w:ascii="Arial" w:hAnsi="Arial" w:cs="Arial"/>
                <w:sz w:val="18"/>
                <w:szCs w:val="18"/>
              </w:rPr>
              <w:t>201</w:t>
            </w:r>
            <w:r w:rsidR="004258E5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352490" w:rsidRDefault="00352490" w:rsidP="0035249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352490" w:rsidRDefault="00352490" w:rsidP="0035249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52490" w:rsidRDefault="00352490" w:rsidP="0035249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52490" w:rsidRPr="00522F5C" w:rsidRDefault="00352490" w:rsidP="0035249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52490" w:rsidRDefault="00352490" w:rsidP="0035249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380AD4" w:rsidRPr="00380AD4">
        <w:rPr>
          <w:rFonts w:ascii="Arial" w:hAnsi="Arial" w:cs="Arial"/>
          <w:b/>
          <w:bCs/>
          <w:color w:val="000000"/>
          <w:sz w:val="22"/>
          <w:szCs w:val="22"/>
        </w:rPr>
        <w:t>SERGIO RICARDO AYRES DA CRUZ</w:t>
      </w:r>
    </w:p>
    <w:p w:rsidR="00352490" w:rsidRDefault="00352490" w:rsidP="0035249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52490" w:rsidRPr="00A836A6" w:rsidRDefault="00352490" w:rsidP="0035249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352490" w:rsidRPr="00A836A6" w:rsidRDefault="00352490" w:rsidP="00352490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352490" w:rsidRPr="00A836A6" w:rsidRDefault="00352490" w:rsidP="0035249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352490" w:rsidRPr="00A836A6" w:rsidTr="007C51D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352490" w:rsidRPr="00A836A6" w:rsidTr="007C51D0">
        <w:tc>
          <w:tcPr>
            <w:tcW w:w="1300" w:type="pct"/>
            <w:shd w:val="clear" w:color="auto" w:fill="F3F3F3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352490" w:rsidRPr="00A72118" w:rsidRDefault="00352490" w:rsidP="007C51D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BREILSON DOS ANJOS SILVA</w:t>
            </w:r>
          </w:p>
        </w:tc>
      </w:tr>
      <w:tr w:rsidR="00352490" w:rsidRPr="00A836A6" w:rsidTr="007C51D0">
        <w:tc>
          <w:tcPr>
            <w:tcW w:w="1300" w:type="pct"/>
            <w:shd w:val="clear" w:color="auto" w:fill="F3F3F3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352490" w:rsidRPr="00E51895" w:rsidRDefault="00352490" w:rsidP="007C51D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2382119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352490" w:rsidRPr="00E51895" w:rsidRDefault="00352490" w:rsidP="007C51D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352490" w:rsidRPr="00A836A6" w:rsidTr="007C51D0">
        <w:tc>
          <w:tcPr>
            <w:tcW w:w="1300" w:type="pct"/>
            <w:shd w:val="clear" w:color="auto" w:fill="F3F3F3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352490" w:rsidRPr="00E51895" w:rsidRDefault="00352490" w:rsidP="007C51D0">
            <w:pPr>
              <w:rPr>
                <w:rFonts w:ascii="Arial Narrow" w:hAnsi="Arial Narrow" w:cs="Arial"/>
                <w:sz w:val="20"/>
                <w:szCs w:val="20"/>
              </w:rPr>
            </w:pPr>
            <w:r w:rsidRPr="0041552C">
              <w:rPr>
                <w:rFonts w:ascii="Arial" w:hAnsi="Arial" w:cs="Arial"/>
                <w:sz w:val="18"/>
                <w:szCs w:val="18"/>
              </w:rPr>
              <w:t>OP. EST. TRAT. ÁGUA E ESGOTO</w:t>
            </w:r>
          </w:p>
        </w:tc>
      </w:tr>
      <w:tr w:rsidR="00352490" w:rsidRPr="00A836A6" w:rsidTr="007C51D0">
        <w:tc>
          <w:tcPr>
            <w:tcW w:w="1300" w:type="pct"/>
            <w:shd w:val="clear" w:color="auto" w:fill="F3F3F3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352490" w:rsidRPr="00E51895" w:rsidRDefault="00352490" w:rsidP="007C51D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PREFEITURA DO CAMPUS UNIVERSITARIO</w:t>
            </w:r>
          </w:p>
        </w:tc>
      </w:tr>
      <w:tr w:rsidR="00352490" w:rsidRPr="00A836A6" w:rsidTr="007C51D0">
        <w:tc>
          <w:tcPr>
            <w:tcW w:w="1300" w:type="pct"/>
            <w:shd w:val="clear" w:color="auto" w:fill="F3F3F3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352490" w:rsidRPr="00A836A6" w:rsidRDefault="00352490" w:rsidP="00801F9F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DEPARTAMENTO DE </w:t>
            </w:r>
            <w:r w:rsidR="00801F9F">
              <w:rPr>
                <w:rFonts w:ascii="Arial" w:hAnsi="Arial" w:cs="Arial"/>
                <w:sz w:val="18"/>
                <w:szCs w:val="18"/>
              </w:rPr>
              <w:t>LOGÍSTICA E MEIO AMBIENTE</w:t>
            </w:r>
          </w:p>
        </w:tc>
      </w:tr>
      <w:tr w:rsidR="00352490" w:rsidRPr="00A836A6" w:rsidTr="007C51D0">
        <w:tc>
          <w:tcPr>
            <w:tcW w:w="1300" w:type="pct"/>
            <w:shd w:val="clear" w:color="auto" w:fill="F3F3F3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52490" w:rsidRPr="00A836A6" w:rsidRDefault="00380AD4" w:rsidP="00801F9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E10E89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352490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35249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2549D4">
              <w:rPr>
                <w:rFonts w:ascii="Arial" w:hAnsi="Arial" w:cs="Arial"/>
                <w:color w:val="000000"/>
                <w:sz w:val="16"/>
              </w:rPr>
              <w:t xml:space="preserve"> mês  (   </w:t>
            </w:r>
            <w:r w:rsidR="00352490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35249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52490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35249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52490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801F9F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352490" w:rsidRPr="00A836A6">
              <w:rPr>
                <w:rFonts w:ascii="Arial" w:hAnsi="Arial" w:cs="Arial"/>
                <w:color w:val="000000"/>
                <w:sz w:val="16"/>
              </w:rPr>
              <w:t xml:space="preserve">) 24º mês  ( </w:t>
            </w:r>
            <w:r w:rsidR="00801F9F">
              <w:rPr>
                <w:rFonts w:ascii="Arial" w:hAnsi="Arial" w:cs="Arial"/>
                <w:color w:val="000000"/>
                <w:sz w:val="16"/>
              </w:rPr>
              <w:t>X</w:t>
            </w:r>
            <w:r w:rsidR="00352490"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352490" w:rsidRPr="00A836A6" w:rsidRDefault="00801F9F" w:rsidP="007C51D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03/04/2019 a 02/10/2019</w:t>
            </w:r>
          </w:p>
        </w:tc>
      </w:tr>
    </w:tbl>
    <w:p w:rsidR="00352490" w:rsidRPr="00A836A6" w:rsidRDefault="00352490" w:rsidP="00352490">
      <w:pPr>
        <w:jc w:val="both"/>
        <w:rPr>
          <w:rFonts w:ascii="Arial" w:hAnsi="Arial" w:cs="Arial"/>
          <w:color w:val="000000"/>
          <w:sz w:val="18"/>
        </w:rPr>
      </w:pPr>
    </w:p>
    <w:p w:rsidR="00352490" w:rsidRPr="00A836A6" w:rsidRDefault="00352490" w:rsidP="00352490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52490" w:rsidRPr="00A836A6" w:rsidTr="007C51D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352490" w:rsidRPr="00A836A6" w:rsidTr="007C51D0">
        <w:tc>
          <w:tcPr>
            <w:tcW w:w="5000" w:type="pct"/>
            <w:gridSpan w:val="5"/>
            <w:shd w:val="clear" w:color="auto" w:fill="E0E0E0"/>
            <w:vAlign w:val="bottom"/>
          </w:tcPr>
          <w:p w:rsidR="00352490" w:rsidRPr="00A836A6" w:rsidRDefault="00352490" w:rsidP="007C51D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352490" w:rsidRPr="00A836A6" w:rsidRDefault="00352490" w:rsidP="007C51D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352490" w:rsidRPr="00A836A6" w:rsidTr="007C51D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52490" w:rsidRPr="00A836A6" w:rsidTr="007C51D0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52490" w:rsidRPr="00A836A6" w:rsidRDefault="00352490" w:rsidP="007C51D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52490" w:rsidRPr="00EB445B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352490" w:rsidRPr="00A836A6" w:rsidTr="007C51D0">
        <w:tc>
          <w:tcPr>
            <w:tcW w:w="1590" w:type="pct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2490" w:rsidRPr="00A836A6" w:rsidTr="007C51D0">
        <w:tc>
          <w:tcPr>
            <w:tcW w:w="1590" w:type="pct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2490" w:rsidRPr="00A836A6" w:rsidTr="007C51D0">
        <w:tc>
          <w:tcPr>
            <w:tcW w:w="1590" w:type="pct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2490" w:rsidRPr="00A836A6" w:rsidTr="007C51D0">
        <w:tc>
          <w:tcPr>
            <w:tcW w:w="5000" w:type="pct"/>
            <w:gridSpan w:val="5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52490" w:rsidRPr="00A836A6" w:rsidRDefault="00352490" w:rsidP="00352490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52490" w:rsidRPr="00A836A6" w:rsidTr="007C51D0">
        <w:tc>
          <w:tcPr>
            <w:tcW w:w="5000" w:type="pct"/>
            <w:gridSpan w:val="5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352490" w:rsidRPr="00A836A6" w:rsidTr="007C51D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52490" w:rsidRPr="00A836A6" w:rsidTr="007C51D0">
        <w:trPr>
          <w:cantSplit/>
        </w:trPr>
        <w:tc>
          <w:tcPr>
            <w:tcW w:w="1590" w:type="pct"/>
            <w:vMerge/>
            <w:shd w:val="clear" w:color="auto" w:fill="E0E0E0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52490" w:rsidRPr="00A836A6" w:rsidRDefault="00352490" w:rsidP="007C51D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52490" w:rsidRPr="00A836A6" w:rsidTr="007C51D0">
        <w:tc>
          <w:tcPr>
            <w:tcW w:w="1590" w:type="pct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2490" w:rsidRPr="00A836A6" w:rsidTr="007C51D0">
        <w:tc>
          <w:tcPr>
            <w:tcW w:w="1590" w:type="pct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2490" w:rsidRPr="00A836A6" w:rsidTr="007C51D0">
        <w:tc>
          <w:tcPr>
            <w:tcW w:w="1590" w:type="pct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2490" w:rsidRPr="00A836A6" w:rsidTr="007C51D0">
        <w:tc>
          <w:tcPr>
            <w:tcW w:w="5000" w:type="pct"/>
            <w:gridSpan w:val="5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2490" w:rsidRPr="00A836A6" w:rsidTr="007C51D0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352490" w:rsidRPr="00A836A6" w:rsidTr="007C51D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52490" w:rsidRPr="00A836A6" w:rsidTr="007C51D0">
        <w:trPr>
          <w:cantSplit/>
        </w:trPr>
        <w:tc>
          <w:tcPr>
            <w:tcW w:w="1590" w:type="pct"/>
            <w:vMerge/>
            <w:shd w:val="clear" w:color="auto" w:fill="E0E0E0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52490" w:rsidRPr="00A836A6" w:rsidRDefault="00352490" w:rsidP="007C51D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52490" w:rsidRPr="00A836A6" w:rsidTr="007C51D0">
        <w:tc>
          <w:tcPr>
            <w:tcW w:w="1590" w:type="pct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2490" w:rsidRPr="00A836A6" w:rsidTr="007C51D0">
        <w:tc>
          <w:tcPr>
            <w:tcW w:w="1590" w:type="pct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2490" w:rsidRPr="00A836A6" w:rsidTr="007C51D0">
        <w:tc>
          <w:tcPr>
            <w:tcW w:w="1590" w:type="pct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2490" w:rsidRPr="00A836A6" w:rsidTr="007C51D0">
        <w:tc>
          <w:tcPr>
            <w:tcW w:w="5000" w:type="pct"/>
            <w:gridSpan w:val="5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52490" w:rsidRPr="00A836A6" w:rsidRDefault="00352490" w:rsidP="0035249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52490" w:rsidRPr="00A836A6" w:rsidTr="007C51D0">
        <w:tc>
          <w:tcPr>
            <w:tcW w:w="9709" w:type="dxa"/>
            <w:gridSpan w:val="5"/>
            <w:shd w:val="clear" w:color="auto" w:fill="D9D9D9"/>
          </w:tcPr>
          <w:p w:rsidR="00352490" w:rsidRPr="00A836A6" w:rsidRDefault="00352490" w:rsidP="007C51D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352490" w:rsidRPr="00A836A6" w:rsidTr="007C51D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52490" w:rsidRPr="00A836A6" w:rsidTr="007C51D0">
        <w:trPr>
          <w:cantSplit/>
        </w:trPr>
        <w:tc>
          <w:tcPr>
            <w:tcW w:w="2910" w:type="dxa"/>
            <w:vMerge/>
            <w:shd w:val="clear" w:color="auto" w:fill="E0E0E0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52490" w:rsidRPr="00A836A6" w:rsidRDefault="00352490" w:rsidP="007C51D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52490" w:rsidRPr="00A836A6" w:rsidTr="007C51D0">
        <w:tc>
          <w:tcPr>
            <w:tcW w:w="2910" w:type="dxa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352490" w:rsidRPr="00A836A6" w:rsidRDefault="00352490" w:rsidP="007C51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52490" w:rsidRPr="00A836A6" w:rsidRDefault="00352490" w:rsidP="007C51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52490" w:rsidRPr="00A836A6" w:rsidRDefault="00352490" w:rsidP="007C51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2490" w:rsidRPr="00A836A6" w:rsidRDefault="00352490" w:rsidP="007C51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2490" w:rsidRPr="00A836A6" w:rsidRDefault="00352490" w:rsidP="007C51D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2490" w:rsidRPr="00A836A6" w:rsidTr="007C51D0">
        <w:tc>
          <w:tcPr>
            <w:tcW w:w="2910" w:type="dxa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352490" w:rsidRPr="00A836A6" w:rsidRDefault="00352490" w:rsidP="007C51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52490" w:rsidRPr="00A836A6" w:rsidRDefault="00352490" w:rsidP="007C51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2490" w:rsidRPr="00A836A6" w:rsidRDefault="00352490" w:rsidP="007C51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2490" w:rsidRPr="00A836A6" w:rsidRDefault="00352490" w:rsidP="007C51D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2490" w:rsidRPr="00A836A6" w:rsidTr="007C51D0">
        <w:tc>
          <w:tcPr>
            <w:tcW w:w="2910" w:type="dxa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352490" w:rsidRPr="00A836A6" w:rsidRDefault="00352490" w:rsidP="007C51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52490" w:rsidRPr="00A836A6" w:rsidRDefault="00352490" w:rsidP="007C51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2490" w:rsidRPr="00A836A6" w:rsidRDefault="00352490" w:rsidP="007C51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2490" w:rsidRPr="00A836A6" w:rsidRDefault="00352490" w:rsidP="007C51D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2490" w:rsidRPr="00A836A6" w:rsidTr="007C51D0">
        <w:trPr>
          <w:trHeight w:val="803"/>
        </w:trPr>
        <w:tc>
          <w:tcPr>
            <w:tcW w:w="9709" w:type="dxa"/>
            <w:gridSpan w:val="5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352490" w:rsidRDefault="00352490" w:rsidP="0035249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52490" w:rsidRPr="00A836A6" w:rsidTr="007C51D0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352490" w:rsidRPr="00A836A6" w:rsidRDefault="00352490" w:rsidP="007C51D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52490" w:rsidRPr="00A836A6" w:rsidTr="007C51D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52490" w:rsidRPr="00A836A6" w:rsidTr="007C51D0">
        <w:trPr>
          <w:cantSplit/>
        </w:trPr>
        <w:tc>
          <w:tcPr>
            <w:tcW w:w="2910" w:type="dxa"/>
            <w:vMerge/>
            <w:shd w:val="clear" w:color="auto" w:fill="E0E0E0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52490" w:rsidRPr="00A836A6" w:rsidRDefault="00352490" w:rsidP="007C51D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52490" w:rsidRPr="00A836A6" w:rsidRDefault="00352490" w:rsidP="007C51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52490" w:rsidRPr="00A836A6" w:rsidTr="007C51D0">
        <w:tc>
          <w:tcPr>
            <w:tcW w:w="2910" w:type="dxa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352490" w:rsidRPr="00A836A6" w:rsidRDefault="00352490" w:rsidP="007C51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52490" w:rsidRPr="00A836A6" w:rsidRDefault="00352490" w:rsidP="007C51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2490" w:rsidRPr="00A836A6" w:rsidRDefault="00352490" w:rsidP="007C51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2490" w:rsidRPr="00A836A6" w:rsidRDefault="00352490" w:rsidP="007C51D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2490" w:rsidRPr="00A836A6" w:rsidTr="007C51D0">
        <w:tc>
          <w:tcPr>
            <w:tcW w:w="2910" w:type="dxa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352490" w:rsidRPr="00A836A6" w:rsidRDefault="00352490" w:rsidP="007C51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52490" w:rsidRPr="00A836A6" w:rsidRDefault="00352490" w:rsidP="007C51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2490" w:rsidRPr="00A836A6" w:rsidRDefault="00352490" w:rsidP="007C51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2490" w:rsidRPr="00A836A6" w:rsidRDefault="00352490" w:rsidP="007C51D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2490" w:rsidRPr="00A836A6" w:rsidTr="007C51D0">
        <w:tc>
          <w:tcPr>
            <w:tcW w:w="2910" w:type="dxa"/>
          </w:tcPr>
          <w:p w:rsidR="00352490" w:rsidRPr="00A836A6" w:rsidRDefault="00352490" w:rsidP="007C51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352490" w:rsidRPr="00A836A6" w:rsidRDefault="00352490" w:rsidP="007C51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52490" w:rsidRPr="00A836A6" w:rsidRDefault="00352490" w:rsidP="007C51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2490" w:rsidRPr="00A836A6" w:rsidRDefault="00352490" w:rsidP="007C51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2490" w:rsidRPr="00A836A6" w:rsidRDefault="00352490" w:rsidP="007C51D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2490" w:rsidRPr="00ED1269" w:rsidTr="007C51D0">
        <w:trPr>
          <w:trHeight w:val="1026"/>
        </w:trPr>
        <w:tc>
          <w:tcPr>
            <w:tcW w:w="9709" w:type="dxa"/>
            <w:gridSpan w:val="5"/>
          </w:tcPr>
          <w:p w:rsidR="00352490" w:rsidRPr="00ED1269" w:rsidRDefault="00352490" w:rsidP="007C51D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352490" w:rsidRPr="00ED1269" w:rsidRDefault="00352490" w:rsidP="007C51D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52490" w:rsidRPr="00ED1269" w:rsidRDefault="00352490" w:rsidP="007C51D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52490" w:rsidRDefault="00352490" w:rsidP="007C51D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52490" w:rsidRPr="00ED1269" w:rsidRDefault="00352490" w:rsidP="007C51D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352490" w:rsidRPr="00ED1269" w:rsidTr="007C51D0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352490" w:rsidRPr="00ED1269" w:rsidRDefault="00352490" w:rsidP="007C51D0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352490" w:rsidRPr="00ED1269" w:rsidTr="007C51D0">
        <w:trPr>
          <w:cantSplit/>
          <w:trHeight w:val="354"/>
        </w:trPr>
        <w:tc>
          <w:tcPr>
            <w:tcW w:w="9709" w:type="dxa"/>
            <w:gridSpan w:val="2"/>
          </w:tcPr>
          <w:p w:rsidR="00352490" w:rsidRPr="00ED1269" w:rsidRDefault="00352490" w:rsidP="007C51D0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352490" w:rsidRPr="00ED1269" w:rsidTr="007C51D0">
        <w:trPr>
          <w:cantSplit/>
          <w:trHeight w:val="393"/>
        </w:trPr>
        <w:tc>
          <w:tcPr>
            <w:tcW w:w="4319" w:type="dxa"/>
          </w:tcPr>
          <w:p w:rsidR="00352490" w:rsidRDefault="00352490" w:rsidP="007C51D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52490" w:rsidRPr="00ED1269" w:rsidRDefault="00352490" w:rsidP="007C51D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52490" w:rsidRPr="00ED1269" w:rsidRDefault="00352490" w:rsidP="007C51D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52490" w:rsidRPr="00ED1269" w:rsidRDefault="00352490" w:rsidP="007C51D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52490" w:rsidRPr="00ED1269" w:rsidRDefault="00352490" w:rsidP="007C51D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352490" w:rsidRDefault="00352490" w:rsidP="007C51D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52490" w:rsidRPr="00ED1269" w:rsidRDefault="00352490" w:rsidP="007C51D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52490" w:rsidRPr="00ED1269" w:rsidRDefault="00352490" w:rsidP="007C51D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52490" w:rsidRPr="00ED1269" w:rsidRDefault="00352490" w:rsidP="007C51D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52490" w:rsidRPr="00ED1269" w:rsidRDefault="00352490" w:rsidP="007C51D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474A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474A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37496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0007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96273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667A"/>
    <w:rsid w:val="00237790"/>
    <w:rsid w:val="002404F8"/>
    <w:rsid w:val="00241E7C"/>
    <w:rsid w:val="00243282"/>
    <w:rsid w:val="00244447"/>
    <w:rsid w:val="0024689C"/>
    <w:rsid w:val="002474A8"/>
    <w:rsid w:val="00247C5C"/>
    <w:rsid w:val="00250800"/>
    <w:rsid w:val="00251E09"/>
    <w:rsid w:val="00253E6F"/>
    <w:rsid w:val="00254004"/>
    <w:rsid w:val="0025465C"/>
    <w:rsid w:val="002549D4"/>
    <w:rsid w:val="00255E43"/>
    <w:rsid w:val="00257F95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490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0AD4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58E5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024A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4C30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1F9F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799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E6D84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6537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23D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3EC0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0E89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1683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1159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16</cp:revision>
  <cp:lastPrinted>2017-02-08T14:28:00Z</cp:lastPrinted>
  <dcterms:created xsi:type="dcterms:W3CDTF">2017-07-13T18:51:00Z</dcterms:created>
  <dcterms:modified xsi:type="dcterms:W3CDTF">2019-06-18T18:55:00Z</dcterms:modified>
</cp:coreProperties>
</file>