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268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DIRETORIA </w:t>
            </w:r>
            <w:r w:rsidR="007B489A">
              <w:rPr>
                <w:rFonts w:ascii="Arial" w:hAnsi="Arial" w:cs="Arial"/>
                <w:sz w:val="18"/>
                <w:szCs w:val="18"/>
              </w:rPr>
              <w:t xml:space="preserve">DA </w:t>
            </w:r>
            <w:r>
              <w:rPr>
                <w:rFonts w:ascii="Arial" w:hAnsi="Arial" w:cs="Arial"/>
                <w:sz w:val="18"/>
                <w:szCs w:val="18"/>
              </w:rPr>
              <w:t>FES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77B69" w:rsidP="0065082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5442A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296F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040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650825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650825" w:rsidP="0065082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B5442A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66EB1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814A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5082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BE66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5EB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96F1E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65082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96F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ANTONIO JORGE CUNHA CAMPOS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2193641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5B56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56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54560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6F1E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2BDF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6F2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825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40E9"/>
    <w:rsid w:val="00806627"/>
    <w:rsid w:val="00806A75"/>
    <w:rsid w:val="00807523"/>
    <w:rsid w:val="0080780F"/>
    <w:rsid w:val="00807905"/>
    <w:rsid w:val="00812714"/>
    <w:rsid w:val="00814205"/>
    <w:rsid w:val="00814AD2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A5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57BA2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9D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5EB1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442A"/>
    <w:rsid w:val="00B578B3"/>
    <w:rsid w:val="00B63B00"/>
    <w:rsid w:val="00B66A6E"/>
    <w:rsid w:val="00B66EB1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6A7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A60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2018-05-11T16:28:00Z</dcterms:created>
  <dcterms:modified xsi:type="dcterms:W3CDTF">2019-06-18T13:16:00Z</dcterms:modified>
</cp:coreProperties>
</file>