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E3F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E3F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E3F78" w:rsidP="00363A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63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2452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C2452A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PÓS-GRADUAÇÃO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C5B32" w:rsidP="00AA2DD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3E0A0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E0A0B" w:rsidP="003E0A0B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20/04</w:t>
            </w:r>
            <w:r w:rsidR="00F454F5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7C5E90">
              <w:rPr>
                <w:rFonts w:ascii="Arial" w:hAnsi="Arial" w:cs="Arial"/>
                <w:sz w:val="18"/>
                <w:szCs w:val="18"/>
              </w:rPr>
              <w:t xml:space="preserve"> a 19/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363A83">
              <w:rPr>
                <w:rFonts w:ascii="Arial" w:hAnsi="Arial" w:cs="Arial"/>
                <w:sz w:val="18"/>
                <w:szCs w:val="18"/>
              </w:rPr>
              <w:t>/201</w:t>
            </w:r>
            <w:r w:rsidR="007C5E9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3E0A0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AA2DD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E0A0B">
              <w:rPr>
                <w:rFonts w:ascii="Arial" w:hAnsi="Arial" w:cs="Arial"/>
                <w:sz w:val="18"/>
                <w:szCs w:val="18"/>
              </w:rPr>
              <w:t xml:space="preserve"> ) 12º mês        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2452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IONE RODRIGUES BRUM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2452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6401656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91A3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91A3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02359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FE5"/>
    <w:rsid w:val="000C2690"/>
    <w:rsid w:val="000C5B32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3E39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3A83"/>
    <w:rsid w:val="003640F3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A0B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08F5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E9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2DDA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B8B"/>
    <w:rsid w:val="00BD28F9"/>
    <w:rsid w:val="00BD2B0E"/>
    <w:rsid w:val="00BD41E2"/>
    <w:rsid w:val="00BD4566"/>
    <w:rsid w:val="00BD4B9C"/>
    <w:rsid w:val="00BD5F81"/>
    <w:rsid w:val="00BD7E30"/>
    <w:rsid w:val="00BE1F14"/>
    <w:rsid w:val="00BE3F78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452A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70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4C31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9FD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0C30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1A36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54F5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0EF6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63A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2017-04-05T14:19:00Z</cp:lastPrinted>
  <dcterms:created xsi:type="dcterms:W3CDTF">2018-04-10T19:15:00Z</dcterms:created>
  <dcterms:modified xsi:type="dcterms:W3CDTF">2019-06-14T17:20:00Z</dcterms:modified>
</cp:coreProperties>
</file>