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101FD" w:rsidRPr="000101FD" w:rsidRDefault="000101FD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101F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101FD" w:rsidRPr="000101FD">
        <w:rPr>
          <w:rFonts w:ascii="Arial" w:hAnsi="Arial" w:cs="Arial"/>
          <w:b/>
          <w:bCs/>
          <w:color w:val="000000"/>
          <w:sz w:val="22"/>
          <w:szCs w:val="22"/>
        </w:rPr>
        <w:t>JECONIAS CÂMARA</w:t>
      </w:r>
    </w:p>
    <w:p w:rsidR="000101FD" w:rsidRDefault="000101FD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101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RODOLFO PEREIRA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101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2378377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101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101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PATOLOGIA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101F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101F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101FD" w:rsidP="005F10C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975F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E634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975F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975F7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3E634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20F0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F10C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3975F7" w:rsidP="005F10C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5F10C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F10C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5F10C2">
              <w:rPr>
                <w:rFonts w:ascii="Arial" w:hAnsi="Arial" w:cs="Arial"/>
                <w:sz w:val="18"/>
                <w:szCs w:val="18"/>
              </w:rPr>
              <w:t>9</w:t>
            </w:r>
            <w:r w:rsidR="000101FD">
              <w:rPr>
                <w:rFonts w:ascii="Arial" w:hAnsi="Arial" w:cs="Arial"/>
                <w:sz w:val="18"/>
                <w:szCs w:val="18"/>
              </w:rPr>
              <w:t>/201</w:t>
            </w:r>
            <w:r w:rsidR="00920F0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2758" w:rsidRDefault="00CB2758" w:rsidP="00CB27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2758" w:rsidRDefault="00CB2758" w:rsidP="00CB27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2758" w:rsidRDefault="00CB2758" w:rsidP="00CB27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2758" w:rsidRPr="000101FD" w:rsidRDefault="00CB2758" w:rsidP="00CB27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2758" w:rsidRDefault="00CB2758" w:rsidP="00CB27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003A9C">
        <w:rPr>
          <w:rFonts w:ascii="Arial" w:hAnsi="Arial" w:cs="Arial"/>
          <w:b/>
          <w:bCs/>
          <w:color w:val="000000"/>
          <w:sz w:val="22"/>
          <w:szCs w:val="22"/>
        </w:rPr>
        <w:t>DIRCEU BENEDICTO FERREIRA</w:t>
      </w:r>
    </w:p>
    <w:p w:rsidR="00CB2758" w:rsidRDefault="00CB2758" w:rsidP="00CB27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2758" w:rsidRPr="00A836A6" w:rsidRDefault="00CB2758" w:rsidP="00CB27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2758" w:rsidRPr="00A836A6" w:rsidRDefault="00CB2758" w:rsidP="00CB275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2758" w:rsidRPr="00A836A6" w:rsidRDefault="00CB2758" w:rsidP="00CB27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2758" w:rsidRPr="00A836A6" w:rsidTr="00286B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2758" w:rsidRPr="00A72118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RODOLFO PEREIRA DA SILVA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2758" w:rsidRPr="00E51895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2378377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2758" w:rsidRPr="00E51895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2758" w:rsidRPr="00E51895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LABORATÓRIO/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PATOLOGIA</w:t>
            </w:r>
            <w:proofErr w:type="gramEnd"/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2758" w:rsidRPr="00E51895" w:rsidRDefault="00CB2758" w:rsidP="00286B2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CB2758" w:rsidRPr="00A836A6" w:rsidTr="00286B2C">
        <w:tc>
          <w:tcPr>
            <w:tcW w:w="1300" w:type="pct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2758" w:rsidRPr="00A836A6" w:rsidRDefault="00CB2758" w:rsidP="005F10C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8663F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986CC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43FD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986CC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43FD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926A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E020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5F10C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CB2758" w:rsidRPr="00A836A6" w:rsidRDefault="005F10C2" w:rsidP="00986CC6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CB2758" w:rsidRPr="00A836A6" w:rsidRDefault="00CB2758" w:rsidP="00CB2758">
      <w:pPr>
        <w:jc w:val="both"/>
        <w:rPr>
          <w:rFonts w:ascii="Arial" w:hAnsi="Arial" w:cs="Arial"/>
          <w:color w:val="000000"/>
          <w:sz w:val="18"/>
        </w:rPr>
      </w:pPr>
    </w:p>
    <w:p w:rsidR="00CB2758" w:rsidRPr="00A836A6" w:rsidRDefault="00CB2758" w:rsidP="00CB275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2758" w:rsidRPr="00A836A6" w:rsidTr="00286B2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2758" w:rsidRPr="00A836A6" w:rsidTr="00286B2C">
        <w:tc>
          <w:tcPr>
            <w:tcW w:w="5000" w:type="pct"/>
            <w:gridSpan w:val="5"/>
            <w:shd w:val="clear" w:color="auto" w:fill="E0E0E0"/>
            <w:vAlign w:val="bottom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EB445B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5000" w:type="pct"/>
            <w:gridSpan w:val="5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2758" w:rsidRPr="00A836A6" w:rsidRDefault="00CB2758" w:rsidP="00CB275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2758" w:rsidRPr="00A836A6" w:rsidTr="00286B2C">
        <w:tc>
          <w:tcPr>
            <w:tcW w:w="5000" w:type="pct"/>
            <w:gridSpan w:val="5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5000" w:type="pct"/>
            <w:gridSpan w:val="5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1590" w:type="pct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5000" w:type="pct"/>
            <w:gridSpan w:val="5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2758" w:rsidRPr="00A836A6" w:rsidRDefault="00CB2758" w:rsidP="00CB27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2758" w:rsidRPr="00A836A6" w:rsidTr="00286B2C">
        <w:tc>
          <w:tcPr>
            <w:tcW w:w="9709" w:type="dxa"/>
            <w:gridSpan w:val="5"/>
            <w:shd w:val="clear" w:color="auto" w:fill="D9D9D9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2758" w:rsidRPr="00A836A6" w:rsidTr="00286B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rPr>
          <w:trHeight w:val="803"/>
        </w:trPr>
        <w:tc>
          <w:tcPr>
            <w:tcW w:w="9709" w:type="dxa"/>
            <w:gridSpan w:val="5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2758" w:rsidRDefault="00CB2758" w:rsidP="00CB27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2758" w:rsidRPr="00A836A6" w:rsidTr="00286B2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2758" w:rsidRPr="00A836A6" w:rsidRDefault="00CB2758" w:rsidP="00286B2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2758" w:rsidRPr="00A836A6" w:rsidTr="00286B2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2758" w:rsidRPr="00A836A6" w:rsidTr="00286B2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2758" w:rsidRPr="00A836A6" w:rsidRDefault="00CB2758" w:rsidP="00286B2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2758" w:rsidRPr="00A836A6" w:rsidRDefault="00CB2758" w:rsidP="00286B2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A836A6" w:rsidTr="00286B2C">
        <w:tc>
          <w:tcPr>
            <w:tcW w:w="2910" w:type="dxa"/>
          </w:tcPr>
          <w:p w:rsidR="00CB2758" w:rsidRPr="00A836A6" w:rsidRDefault="00CB2758" w:rsidP="00286B2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2758" w:rsidRPr="00A836A6" w:rsidRDefault="00CB2758" w:rsidP="00286B2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2758" w:rsidRPr="00ED1269" w:rsidTr="00286B2C">
        <w:trPr>
          <w:trHeight w:val="1026"/>
        </w:trPr>
        <w:tc>
          <w:tcPr>
            <w:tcW w:w="9709" w:type="dxa"/>
            <w:gridSpan w:val="5"/>
          </w:tcPr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2758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2758" w:rsidRPr="00ED1269" w:rsidTr="00286B2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2758" w:rsidRPr="00ED1269" w:rsidRDefault="00CB2758" w:rsidP="00286B2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2758" w:rsidRPr="00ED1269" w:rsidTr="00286B2C">
        <w:trPr>
          <w:cantSplit/>
          <w:trHeight w:val="354"/>
        </w:trPr>
        <w:tc>
          <w:tcPr>
            <w:tcW w:w="9709" w:type="dxa"/>
            <w:gridSpan w:val="2"/>
          </w:tcPr>
          <w:p w:rsidR="00CB2758" w:rsidRPr="00ED1269" w:rsidRDefault="00CB2758" w:rsidP="00286B2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2758" w:rsidRPr="00ED1269" w:rsidTr="00286B2C">
        <w:trPr>
          <w:cantSplit/>
          <w:trHeight w:val="393"/>
        </w:trPr>
        <w:tc>
          <w:tcPr>
            <w:tcW w:w="4319" w:type="dxa"/>
          </w:tcPr>
          <w:p w:rsidR="00CB2758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2758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2758" w:rsidRPr="00ED1269" w:rsidRDefault="00CB2758" w:rsidP="00286B2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F1B7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F1B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93328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A9C"/>
    <w:rsid w:val="00005D7E"/>
    <w:rsid w:val="000101FD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61CF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884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5F7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349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64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26A6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F0E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10C2"/>
    <w:rsid w:val="005F2D1E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44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35DD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63FA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0F0F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6CC6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208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592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2758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3FD7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4250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B76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1103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2017-06-08T14:33:00Z</dcterms:created>
  <dcterms:modified xsi:type="dcterms:W3CDTF">2019-06-13T16:15:00Z</dcterms:modified>
</cp:coreProperties>
</file>