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AB225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FELIPE RODOLFO PEREIRA DA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AB225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2378377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AB225E" w:rsidP="00AB225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AB225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TÉC. DE LABORATÓRIO/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PATOLOGIA</w:t>
            </w:r>
            <w:proofErr w:type="gramEnd"/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AB225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AB225E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PATOLOGIA E MEDICINA LEGAL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AB225E" w:rsidP="00ED251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AD6274">
              <w:rPr>
                <w:rFonts w:ascii="Arial" w:hAnsi="Arial" w:cs="Arial"/>
                <w:sz w:val="18"/>
                <w:szCs w:val="18"/>
              </w:rPr>
              <w:t xml:space="preserve">    </w:t>
            </w:r>
            <w:proofErr w:type="gramEnd"/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</w:t>
            </w:r>
            <w:r w:rsidR="00ED251E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</w:t>
            </w:r>
            <w:r w:rsidR="00ED251E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AB225E" w:rsidP="00ED251E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</w:t>
            </w:r>
            <w:r w:rsidR="00ED251E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ED251E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26/0</w:t>
            </w:r>
            <w:r w:rsidR="00ED251E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AF28B4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D9578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>(</w:t>
            </w:r>
            <w:r w:rsidR="004D2EE8">
              <w:rPr>
                <w:rFonts w:ascii="Arial" w:hAnsi="Arial" w:cs="Arial"/>
                <w:sz w:val="18"/>
                <w:szCs w:val="18"/>
              </w:rPr>
              <w:t xml:space="preserve">    </w:t>
            </w:r>
            <w:proofErr w:type="gramEnd"/>
            <w:r w:rsidR="00ED251E">
              <w:rPr>
                <w:rFonts w:ascii="Arial" w:hAnsi="Arial" w:cs="Arial"/>
                <w:sz w:val="18"/>
                <w:szCs w:val="18"/>
              </w:rPr>
              <w:t xml:space="preserve">) 12º mês        (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78"/>
        <w:gridCol w:w="3780"/>
        <w:gridCol w:w="1267"/>
        <w:gridCol w:w="2554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AB225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JECONIAS CÂMARA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AB225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400538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AB225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(92) 99112-8059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AB225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jeconiascamara@hotmail.com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2507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2507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193310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4571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1B84"/>
    <w:rsid w:val="003D4774"/>
    <w:rsid w:val="003D51B9"/>
    <w:rsid w:val="003D7AF7"/>
    <w:rsid w:val="003E3CC5"/>
    <w:rsid w:val="003E50DE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073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2EE8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1F8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C718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225E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6274"/>
    <w:rsid w:val="00AD71E5"/>
    <w:rsid w:val="00AD7869"/>
    <w:rsid w:val="00AE302A"/>
    <w:rsid w:val="00AF119A"/>
    <w:rsid w:val="00AF133A"/>
    <w:rsid w:val="00AF1E30"/>
    <w:rsid w:val="00AF28B4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E6FE5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578D"/>
    <w:rsid w:val="00D965B2"/>
    <w:rsid w:val="00DA265A"/>
    <w:rsid w:val="00DA481F"/>
    <w:rsid w:val="00DB0B1B"/>
    <w:rsid w:val="00DB53A7"/>
    <w:rsid w:val="00DB741A"/>
    <w:rsid w:val="00DC5A94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251E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253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6</cp:revision>
  <cp:lastPrinted>2017-02-08T14:28:00Z</cp:lastPrinted>
  <dcterms:created xsi:type="dcterms:W3CDTF">2018-04-09T15:26:00Z</dcterms:created>
  <dcterms:modified xsi:type="dcterms:W3CDTF">2019-06-13T16:12:00Z</dcterms:modified>
</cp:coreProperties>
</file>