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54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972C2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5034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972C23" w:rsidRDefault="00503437" w:rsidP="0050343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12/06/2019</w:t>
            </w:r>
            <w:r w:rsidR="00E64279"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64279">
              <w:rPr>
                <w:rFonts w:ascii="Arial" w:hAnsi="Arial" w:cs="Arial"/>
                <w:sz w:val="18"/>
                <w:szCs w:val="18"/>
              </w:rPr>
              <w:t>/2019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703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67CE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67CE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7777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07FE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517"/>
    <w:rsid w:val="0024689C"/>
    <w:rsid w:val="00247C5C"/>
    <w:rsid w:val="00250800"/>
    <w:rsid w:val="00253E6F"/>
    <w:rsid w:val="00254004"/>
    <w:rsid w:val="0025465C"/>
    <w:rsid w:val="00255E43"/>
    <w:rsid w:val="0026757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0B49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437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8EA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28E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031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2C2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40D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42F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279"/>
    <w:rsid w:val="00E646D9"/>
    <w:rsid w:val="00E657E8"/>
    <w:rsid w:val="00E703E2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522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CEE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2019-06-11T21:01:00Z</dcterms:created>
  <dcterms:modified xsi:type="dcterms:W3CDTF">2019-06-11T21:03:00Z</dcterms:modified>
</cp:coreProperties>
</file>