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335B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9179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9179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3BF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7DB5" w:rsidP="006D20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15D4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D20A2">
              <w:rPr>
                <w:rFonts w:ascii="Arial" w:hAnsi="Arial" w:cs="Arial"/>
                <w:color w:val="000000"/>
                <w:sz w:val="16"/>
              </w:rPr>
              <w:t xml:space="preserve"> mês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</w:t>
            </w:r>
            <w:r w:rsidR="006D20A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6D20A2" w:rsidP="006D20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91795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 w:rsidR="00C25D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41BA4" w:rsidRPr="00522F5C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41BA4" w:rsidRDefault="00041BA4" w:rsidP="00041B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7D6338">
        <w:rPr>
          <w:rFonts w:ascii="Arial" w:hAnsi="Arial" w:cs="Arial"/>
          <w:b/>
          <w:bCs/>
          <w:color w:val="000000"/>
          <w:sz w:val="22"/>
          <w:szCs w:val="22"/>
        </w:rPr>
        <w:t>RAQUEL SANTOS MACIEL</w:t>
      </w:r>
    </w:p>
    <w:p w:rsidR="00041BA4" w:rsidRDefault="00041BA4" w:rsidP="00041B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41BA4" w:rsidRPr="00A836A6" w:rsidRDefault="00041BA4" w:rsidP="00041B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41BA4" w:rsidRPr="00A72118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41BA4" w:rsidRPr="00A836A6" w:rsidRDefault="00041BA4" w:rsidP="007D633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D6338">
              <w:rPr>
                <w:rFonts w:ascii="Arial" w:hAnsi="Arial" w:cs="Arial"/>
                <w:color w:val="000000"/>
                <w:sz w:val="16"/>
              </w:rPr>
              <w:t xml:space="preserve"> mês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D633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041BA4" w:rsidRPr="00A836A6" w:rsidRDefault="007D6338" w:rsidP="00AC3D8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06/06/2019 a 05/12/2019</w:t>
            </w:r>
          </w:p>
        </w:tc>
      </w:tr>
    </w:tbl>
    <w:p w:rsidR="00041BA4" w:rsidRPr="00A836A6" w:rsidRDefault="00041BA4" w:rsidP="00041BA4">
      <w:pPr>
        <w:jc w:val="both"/>
        <w:rPr>
          <w:rFonts w:ascii="Arial" w:hAnsi="Arial" w:cs="Arial"/>
          <w:color w:val="000000"/>
          <w:sz w:val="18"/>
        </w:rPr>
      </w:pP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41BA4" w:rsidRPr="00A836A6" w:rsidTr="00AC3D86">
        <w:tc>
          <w:tcPr>
            <w:tcW w:w="5000" w:type="pct"/>
            <w:gridSpan w:val="5"/>
            <w:shd w:val="clear" w:color="auto" w:fill="E0E0E0"/>
            <w:vAlign w:val="bottom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EB445B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41BA4" w:rsidRPr="00A836A6" w:rsidRDefault="00041BA4" w:rsidP="00041B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41BA4" w:rsidRPr="00A836A6" w:rsidTr="00AC3D86">
        <w:tc>
          <w:tcPr>
            <w:tcW w:w="5000" w:type="pct"/>
            <w:gridSpan w:val="5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41BA4" w:rsidRPr="00A836A6" w:rsidRDefault="00041BA4" w:rsidP="00041B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41BA4" w:rsidRPr="00A836A6" w:rsidTr="00AC3D86">
        <w:tc>
          <w:tcPr>
            <w:tcW w:w="9709" w:type="dxa"/>
            <w:gridSpan w:val="5"/>
            <w:shd w:val="clear" w:color="auto" w:fill="D9D9D9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trHeight w:val="803"/>
        </w:trPr>
        <w:tc>
          <w:tcPr>
            <w:tcW w:w="9709" w:type="dxa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41BA4" w:rsidRDefault="00041BA4" w:rsidP="00041B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41BA4" w:rsidRPr="00A836A6" w:rsidTr="00AC3D8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ED1269" w:rsidTr="00AC3D86">
        <w:trPr>
          <w:trHeight w:val="1026"/>
        </w:trPr>
        <w:tc>
          <w:tcPr>
            <w:tcW w:w="9709" w:type="dxa"/>
            <w:gridSpan w:val="5"/>
          </w:tcPr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41BA4" w:rsidRPr="00ED1269" w:rsidTr="00AC3D8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41BA4" w:rsidRPr="00ED1269" w:rsidRDefault="00041BA4" w:rsidP="00AC3D8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41BA4" w:rsidRPr="00ED1269" w:rsidTr="00AC3D86">
        <w:trPr>
          <w:cantSplit/>
          <w:trHeight w:val="354"/>
        </w:trPr>
        <w:tc>
          <w:tcPr>
            <w:tcW w:w="9709" w:type="dxa"/>
            <w:gridSpan w:val="2"/>
          </w:tcPr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41BA4" w:rsidRPr="00ED1269" w:rsidTr="00AC3D86">
        <w:trPr>
          <w:cantSplit/>
          <w:trHeight w:val="393"/>
        </w:trPr>
        <w:tc>
          <w:tcPr>
            <w:tcW w:w="4319" w:type="dxa"/>
          </w:tcPr>
          <w:p w:rsidR="00041BA4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41BA4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Pr="00522F5C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42616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91795" w:rsidRPr="00A836A6" w:rsidRDefault="00B91795" w:rsidP="00B9179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91795" w:rsidRPr="00A72118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91795" w:rsidRPr="00A836A6" w:rsidRDefault="002E3211" w:rsidP="002B24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91795" w:rsidRPr="00A836A6" w:rsidRDefault="00B91795" w:rsidP="0056455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D031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E34F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2748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56455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56455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B91795" w:rsidRPr="00A836A6" w:rsidRDefault="00564555" w:rsidP="00BE34F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06/06/2019 a 05/12/2019</w:t>
            </w:r>
          </w:p>
        </w:tc>
      </w:tr>
    </w:tbl>
    <w:p w:rsidR="00B91795" w:rsidRPr="00A836A6" w:rsidRDefault="00B91795" w:rsidP="00B91795">
      <w:pPr>
        <w:jc w:val="both"/>
        <w:rPr>
          <w:rFonts w:ascii="Arial" w:hAnsi="Arial" w:cs="Arial"/>
          <w:color w:val="000000"/>
          <w:sz w:val="18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91795" w:rsidRPr="00A836A6" w:rsidTr="002B24C0">
        <w:tc>
          <w:tcPr>
            <w:tcW w:w="5000" w:type="pct"/>
            <w:gridSpan w:val="5"/>
            <w:shd w:val="clear" w:color="auto" w:fill="E0E0E0"/>
            <w:vAlign w:val="bottom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EB445B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trHeight w:val="803"/>
        </w:trPr>
        <w:tc>
          <w:tcPr>
            <w:tcW w:w="9709" w:type="dxa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91795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ED1269" w:rsidTr="002B24C0">
        <w:trPr>
          <w:trHeight w:val="1026"/>
        </w:trPr>
        <w:tc>
          <w:tcPr>
            <w:tcW w:w="9709" w:type="dxa"/>
            <w:gridSpan w:val="5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91795" w:rsidRPr="00ED1269" w:rsidTr="002B24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91795" w:rsidRPr="00ED1269" w:rsidRDefault="00B91795" w:rsidP="002B24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91795" w:rsidRPr="00ED1269" w:rsidTr="002B24C0">
        <w:trPr>
          <w:cantSplit/>
          <w:trHeight w:val="354"/>
        </w:trPr>
        <w:tc>
          <w:tcPr>
            <w:tcW w:w="9709" w:type="dxa"/>
            <w:gridSpan w:val="2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91795" w:rsidRPr="00ED1269" w:rsidTr="002B24C0">
        <w:trPr>
          <w:cantSplit/>
          <w:trHeight w:val="393"/>
        </w:trPr>
        <w:tc>
          <w:tcPr>
            <w:tcW w:w="4319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A72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72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7712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BA4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B5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5D44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211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16"/>
    <w:rsid w:val="0034269A"/>
    <w:rsid w:val="00352E1A"/>
    <w:rsid w:val="00353BF9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C2C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0B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B21"/>
    <w:rsid w:val="00561E7C"/>
    <w:rsid w:val="00564555"/>
    <w:rsid w:val="00564AAC"/>
    <w:rsid w:val="0056509C"/>
    <w:rsid w:val="00565F53"/>
    <w:rsid w:val="00566F6E"/>
    <w:rsid w:val="00567DBC"/>
    <w:rsid w:val="00567E5D"/>
    <w:rsid w:val="00571D9B"/>
    <w:rsid w:val="005752A2"/>
    <w:rsid w:val="005766A4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61D2"/>
    <w:rsid w:val="00697CA8"/>
    <w:rsid w:val="006A1C69"/>
    <w:rsid w:val="006A2492"/>
    <w:rsid w:val="006A41DC"/>
    <w:rsid w:val="006A7299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02E"/>
    <w:rsid w:val="006D0C52"/>
    <w:rsid w:val="006D20A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38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D73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5F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5B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BD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795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4FC"/>
    <w:rsid w:val="00BE7690"/>
    <w:rsid w:val="00BF1A82"/>
    <w:rsid w:val="00BF1E34"/>
    <w:rsid w:val="00BF1F08"/>
    <w:rsid w:val="00BF22C8"/>
    <w:rsid w:val="00BF330D"/>
    <w:rsid w:val="00C0346D"/>
    <w:rsid w:val="00C03BC6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D4D"/>
    <w:rsid w:val="00C27484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42D"/>
    <w:rsid w:val="00DA24B0"/>
    <w:rsid w:val="00DA265A"/>
    <w:rsid w:val="00DA481F"/>
    <w:rsid w:val="00DB0B1B"/>
    <w:rsid w:val="00DB1BB2"/>
    <w:rsid w:val="00DB53A7"/>
    <w:rsid w:val="00DB741A"/>
    <w:rsid w:val="00DD031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785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1730</Words>
  <Characters>9346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2017-08-09T18:00:00Z</dcterms:created>
  <dcterms:modified xsi:type="dcterms:W3CDTF">2019-06-11T19:14:00Z</dcterms:modified>
</cp:coreProperties>
</file>