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1F00E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LORRANE SOUZA LOPES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1F00E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2397542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1F00E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05/06/2017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A126A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126A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081F9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CIPGP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9A729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346E1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9A7290" w:rsidRDefault="00346E1F" w:rsidP="00346E1F">
            <w:pPr>
              <w:pStyle w:val="Cabealh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05/06/2019 a 05</w:t>
            </w:r>
            <w:r w:rsidR="009A7290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9A7290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03665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THALITA RODRIGUES VIANNA DE FARIAS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E42D72" w:rsidRDefault="00A3226E" w:rsidP="00E42D72">
            <w:pPr>
              <w:rPr>
                <w:rFonts w:ascii="Arial" w:hAnsi="Arial" w:cs="Arial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36CB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36CB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25805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3BF6"/>
    <w:rsid w:val="00024E9B"/>
    <w:rsid w:val="00025191"/>
    <w:rsid w:val="00036655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1F99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00E7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4D17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516D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6E1F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E7158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36CBE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53A2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235A"/>
    <w:rsid w:val="006D74B1"/>
    <w:rsid w:val="006E2D82"/>
    <w:rsid w:val="006E30CB"/>
    <w:rsid w:val="006E6DCE"/>
    <w:rsid w:val="006F24E9"/>
    <w:rsid w:val="006F2886"/>
    <w:rsid w:val="006F397F"/>
    <w:rsid w:val="006F5B21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1DAB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A7290"/>
    <w:rsid w:val="009B62BF"/>
    <w:rsid w:val="009B62C5"/>
    <w:rsid w:val="009B787A"/>
    <w:rsid w:val="009C15AB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6F5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C4D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4047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D72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2019-06-05T20:41:00Z</dcterms:created>
  <dcterms:modified xsi:type="dcterms:W3CDTF">2019-06-05T20:41:00Z</dcterms:modified>
</cp:coreProperties>
</file>