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73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132DA">
        <w:rPr>
          <w:rFonts w:ascii="Arial" w:hAnsi="Arial" w:cs="Arial"/>
          <w:b/>
          <w:bCs/>
          <w:color w:val="000000"/>
          <w:sz w:val="22"/>
          <w:szCs w:val="22"/>
        </w:rPr>
        <w:t>ANTÔNIO JOSÉ INHAMUNS DA SILVA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15980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3132DA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73E" w:rsidP="003132D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3132DA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73E" w:rsidP="00D63A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D63AD7">
              <w:rPr>
                <w:rFonts w:ascii="Arial Narrow" w:hAnsi="Arial Narrow" w:cs="Arial"/>
                <w:sz w:val="20"/>
                <w:szCs w:val="20"/>
              </w:rPr>
              <w:t>8</w:t>
            </w:r>
            <w:r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63AD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7253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7253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469F1" w:rsidP="009159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1598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1598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6723D" w:rsidP="0091598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  <w:r w:rsidR="00867EC4">
              <w:rPr>
                <w:rFonts w:ascii="Arial" w:hAnsi="Arial" w:cs="Arial"/>
                <w:color w:val="000000"/>
                <w:sz w:val="16"/>
              </w:rPr>
              <w:t>8/</w:t>
            </w:r>
            <w:r w:rsidR="00915980">
              <w:rPr>
                <w:rFonts w:ascii="Arial" w:hAnsi="Arial" w:cs="Arial"/>
                <w:color w:val="000000"/>
                <w:sz w:val="16"/>
              </w:rPr>
              <w:t>05</w:t>
            </w:r>
            <w:r w:rsidR="00867EC4">
              <w:rPr>
                <w:rFonts w:ascii="Arial" w:hAnsi="Arial" w:cs="Arial"/>
                <w:color w:val="000000"/>
                <w:sz w:val="16"/>
              </w:rPr>
              <w:t>/201</w:t>
            </w:r>
            <w:r w:rsidR="00915980">
              <w:rPr>
                <w:rFonts w:ascii="Arial" w:hAnsi="Arial" w:cs="Arial"/>
                <w:color w:val="000000"/>
                <w:sz w:val="16"/>
              </w:rPr>
              <w:t>9</w:t>
            </w:r>
            <w:r w:rsidR="00867EC4">
              <w:rPr>
                <w:rFonts w:ascii="Arial" w:hAnsi="Arial" w:cs="Arial"/>
                <w:color w:val="000000"/>
                <w:sz w:val="16"/>
              </w:rPr>
              <w:t xml:space="preserve"> a 17</w:t>
            </w:r>
            <w:r w:rsidR="00915980">
              <w:rPr>
                <w:rFonts w:ascii="Arial" w:hAnsi="Arial" w:cs="Arial"/>
                <w:color w:val="000000"/>
                <w:sz w:val="16"/>
              </w:rPr>
              <w:t>/11</w:t>
            </w:r>
            <w:r>
              <w:rPr>
                <w:rFonts w:ascii="Arial" w:hAnsi="Arial" w:cs="Arial"/>
                <w:color w:val="000000"/>
                <w:sz w:val="16"/>
              </w:rPr>
              <w:t>/201</w:t>
            </w:r>
            <w:r w:rsidR="007833D5"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>VITOR JOSÉ REPOLHO RABELO</w:t>
      </w:r>
    </w:p>
    <w:p w:rsidR="005F4931" w:rsidRDefault="005F4931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DD7604" w:rsidP="009159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</w:t>
            </w:r>
            <w:r w:rsidR="00915980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E17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E170B0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4A4C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4A4C89">
              <w:rPr>
                <w:rFonts w:ascii="Arial Narrow" w:hAnsi="Arial Narrow" w:cs="Arial"/>
                <w:sz w:val="20"/>
                <w:szCs w:val="20"/>
              </w:rPr>
              <w:t>8</w:t>
            </w:r>
            <w:r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E170B0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DD7604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DD7604" w:rsidP="00DD76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C85835" w:rsidP="009159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92A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1598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915980" w:rsidP="00DD76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18/05/2019 a 17/11/2019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>ZEINA SILVA DE OLIVEIRA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5054F9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2D27F1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2D27F1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2D27F1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</w:t>
            </w:r>
            <w:r w:rsidR="00C85835"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2F616C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B0217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B0217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C85835" w:rsidP="005054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5443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054F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5054F9" w:rsidP="007D164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18/05/2019 a 17/11/2019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B5F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B5F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685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089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7F1"/>
    <w:rsid w:val="002D4830"/>
    <w:rsid w:val="002D4E3B"/>
    <w:rsid w:val="002D6737"/>
    <w:rsid w:val="002E645B"/>
    <w:rsid w:val="002F02BF"/>
    <w:rsid w:val="002F3636"/>
    <w:rsid w:val="002F616C"/>
    <w:rsid w:val="00302332"/>
    <w:rsid w:val="00304E21"/>
    <w:rsid w:val="00306D66"/>
    <w:rsid w:val="00307303"/>
    <w:rsid w:val="00311E21"/>
    <w:rsid w:val="003127D3"/>
    <w:rsid w:val="00312E3A"/>
    <w:rsid w:val="00312E9C"/>
    <w:rsid w:val="003132D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1B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C89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4F9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2573E"/>
    <w:rsid w:val="005331B5"/>
    <w:rsid w:val="005342E6"/>
    <w:rsid w:val="00535A88"/>
    <w:rsid w:val="00535DB2"/>
    <w:rsid w:val="00541308"/>
    <w:rsid w:val="005435F7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23D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931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435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33D5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5FB4"/>
    <w:rsid w:val="007B61FD"/>
    <w:rsid w:val="007C1D55"/>
    <w:rsid w:val="007D1642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69F1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7EC4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0DD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980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F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2A16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175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53E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3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AD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D7604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0B0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1736</Words>
  <Characters>9376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2018-06-13T14:31:00Z</dcterms:created>
  <dcterms:modified xsi:type="dcterms:W3CDTF">2019-06-03T16:02:00Z</dcterms:modified>
</cp:coreProperties>
</file>