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BB2EF4" w:rsidP="008F1B5E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CARLOS FREIRE CALAFA</w:t>
            </w:r>
            <w:r w:rsidR="0030615E">
              <w:rPr>
                <w:rFonts w:ascii="Arial" w:hAnsi="Arial" w:cs="Arial"/>
                <w:sz w:val="18"/>
                <w:szCs w:val="18"/>
              </w:rPr>
              <w:t>TE FERREIRA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7F6F8F" w:rsidP="00582815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3046267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582815" w:rsidP="00217B4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17B4D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/05/2018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3B7CD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TÉCNICO DE LABORATÓRIO/ÁREA: </w:t>
            </w:r>
            <w:r w:rsidR="007F6F8F">
              <w:rPr>
                <w:rFonts w:ascii="Arial" w:hAnsi="Arial" w:cs="Arial"/>
                <w:sz w:val="18"/>
                <w:szCs w:val="18"/>
              </w:rPr>
              <w:t>PSCICULTURA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3C149B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3C149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Tecnologia do Pescado/DEPESCA/FCA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D57372" w:rsidP="00BA23A3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711E7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BA23A3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A3226E" w:rsidRPr="005D4BB4" w:rsidRDefault="00582815" w:rsidP="00BA23A3">
            <w:pPr>
              <w:pStyle w:val="Cabealh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5D4BB4">
              <w:rPr>
                <w:rFonts w:ascii="Arial" w:hAnsi="Arial" w:cs="Arial"/>
                <w:bCs/>
                <w:sz w:val="16"/>
                <w:szCs w:val="16"/>
              </w:rPr>
              <w:t>1</w:t>
            </w:r>
            <w:r w:rsidR="00BA23A3">
              <w:rPr>
                <w:rFonts w:ascii="Arial" w:hAnsi="Arial" w:cs="Arial"/>
                <w:bCs/>
                <w:sz w:val="16"/>
                <w:szCs w:val="16"/>
              </w:rPr>
              <w:t>8/05/2019</w:t>
            </w:r>
            <w:r w:rsidR="00217B4D" w:rsidRPr="005D4BB4">
              <w:rPr>
                <w:rFonts w:ascii="Arial" w:hAnsi="Arial" w:cs="Arial"/>
                <w:bCs/>
                <w:sz w:val="16"/>
                <w:szCs w:val="16"/>
              </w:rPr>
              <w:t xml:space="preserve"> a 17</w:t>
            </w:r>
            <w:r w:rsidRPr="005D4BB4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="00BA23A3">
              <w:rPr>
                <w:rFonts w:ascii="Arial" w:hAnsi="Arial" w:cs="Arial"/>
                <w:bCs/>
                <w:sz w:val="16"/>
                <w:szCs w:val="16"/>
              </w:rPr>
              <w:t>11</w:t>
            </w:r>
            <w:r w:rsidRPr="005D4BB4">
              <w:rPr>
                <w:rFonts w:ascii="Arial" w:hAnsi="Arial" w:cs="Arial"/>
                <w:bCs/>
                <w:sz w:val="16"/>
                <w:szCs w:val="16"/>
              </w:rPr>
              <w:t>/201</w:t>
            </w:r>
            <w:r w:rsidR="00711E70">
              <w:rPr>
                <w:rFonts w:ascii="Arial" w:hAnsi="Arial" w:cs="Arial"/>
                <w:bCs/>
                <w:sz w:val="16"/>
                <w:szCs w:val="16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5415E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RITA MILENI DE SOUZA LIMA</w:t>
            </w:r>
            <w:r w:rsidR="0084122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BD7E0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1523609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467E7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467E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106839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040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5911"/>
    <w:rsid w:val="0020136C"/>
    <w:rsid w:val="00201CFE"/>
    <w:rsid w:val="00206D55"/>
    <w:rsid w:val="00207012"/>
    <w:rsid w:val="00212430"/>
    <w:rsid w:val="00212D5D"/>
    <w:rsid w:val="00216BC0"/>
    <w:rsid w:val="002173BC"/>
    <w:rsid w:val="00217B4D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279D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15E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2C01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CD1"/>
    <w:rsid w:val="003C0EE9"/>
    <w:rsid w:val="003C149B"/>
    <w:rsid w:val="003C253B"/>
    <w:rsid w:val="003C4423"/>
    <w:rsid w:val="003C703E"/>
    <w:rsid w:val="003D4774"/>
    <w:rsid w:val="003D51B9"/>
    <w:rsid w:val="003D7AF7"/>
    <w:rsid w:val="003E3CC5"/>
    <w:rsid w:val="003E71D0"/>
    <w:rsid w:val="003E7CA4"/>
    <w:rsid w:val="003E7E0D"/>
    <w:rsid w:val="003F0CD6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5B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15AC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15EB"/>
    <w:rsid w:val="00543FCE"/>
    <w:rsid w:val="0054461F"/>
    <w:rsid w:val="0054672D"/>
    <w:rsid w:val="005467E7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2815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D4BB4"/>
    <w:rsid w:val="005E005D"/>
    <w:rsid w:val="005E0D8D"/>
    <w:rsid w:val="005E4BA4"/>
    <w:rsid w:val="005E66E8"/>
    <w:rsid w:val="005E70E1"/>
    <w:rsid w:val="005F0F99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3389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6546F"/>
    <w:rsid w:val="00684D0A"/>
    <w:rsid w:val="00685933"/>
    <w:rsid w:val="00690B4F"/>
    <w:rsid w:val="00691903"/>
    <w:rsid w:val="00694D49"/>
    <w:rsid w:val="00695C0D"/>
    <w:rsid w:val="00697CA8"/>
    <w:rsid w:val="006A18EB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1E70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C52BC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6F8F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3D25"/>
    <w:rsid w:val="008258B5"/>
    <w:rsid w:val="00826893"/>
    <w:rsid w:val="008274F5"/>
    <w:rsid w:val="00830C7B"/>
    <w:rsid w:val="008336A1"/>
    <w:rsid w:val="00837BCD"/>
    <w:rsid w:val="0084122E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1B5E"/>
    <w:rsid w:val="008F22AD"/>
    <w:rsid w:val="008F2421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23A3"/>
    <w:rsid w:val="00BA4443"/>
    <w:rsid w:val="00BA7757"/>
    <w:rsid w:val="00BA7DD9"/>
    <w:rsid w:val="00BB1044"/>
    <w:rsid w:val="00BB16AF"/>
    <w:rsid w:val="00BB2EF4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0B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076E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56F2B"/>
    <w:rsid w:val="00D57372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2A9D"/>
    <w:rsid w:val="00F25764"/>
    <w:rsid w:val="00F307FC"/>
    <w:rsid w:val="00F31BEA"/>
    <w:rsid w:val="00F336B8"/>
    <w:rsid w:val="00F3483B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B96"/>
    <w:rsid w:val="00F95E55"/>
    <w:rsid w:val="00FB216A"/>
    <w:rsid w:val="00FB3B6C"/>
    <w:rsid w:val="00FC03DC"/>
    <w:rsid w:val="00FC4998"/>
    <w:rsid w:val="00FC4B8E"/>
    <w:rsid w:val="00FC4C43"/>
    <w:rsid w:val="00FC57E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262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18</cp:revision>
  <cp:lastPrinted>2017-02-08T14:28:00Z</cp:lastPrinted>
  <dcterms:created xsi:type="dcterms:W3CDTF">2018-06-13T14:27:00Z</dcterms:created>
  <dcterms:modified xsi:type="dcterms:W3CDTF">2019-06-03T16:00:00Z</dcterms:modified>
</cp:coreProperties>
</file>