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04756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JUSSIVAL DE ABREU PINHEIRO NOVAES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04756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2417183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04756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01/09/2017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04756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QUIMICO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04756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CIENCIAS AGRARIAS</w:t>
            </w:r>
            <w:r w:rsidR="00EC7F10">
              <w:rPr>
                <w:rFonts w:ascii="Arial" w:hAnsi="Arial" w:cs="Arial"/>
                <w:sz w:val="18"/>
                <w:szCs w:val="18"/>
              </w:rPr>
              <w:t xml:space="preserve"> – FCA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EC7F1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CENTRAL ANALÍTICA / PÓS-GRADUAÇÃO / FCA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313C40" w:rsidP="00515636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CC6C1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51563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</w:t>
            </w:r>
            <w:r w:rsidR="00515636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04756C" w:rsidP="00515636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01/0</w:t>
            </w:r>
            <w:r w:rsidR="00515636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515636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</w:t>
            </w:r>
            <w:r w:rsidR="00515636">
              <w:rPr>
                <w:rFonts w:ascii="Arial" w:hAnsi="Arial" w:cs="Arial"/>
                <w:sz w:val="18"/>
                <w:szCs w:val="18"/>
              </w:rPr>
              <w:t>31</w:t>
            </w:r>
            <w:r w:rsidR="00E4344D">
              <w:rPr>
                <w:rFonts w:ascii="Arial" w:hAnsi="Arial" w:cs="Arial"/>
                <w:sz w:val="18"/>
                <w:szCs w:val="18"/>
              </w:rPr>
              <w:t>/0</w:t>
            </w:r>
            <w:r w:rsidR="00515636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CC6C19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04756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RITA MINELI DE SOUZA LIMA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04756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1523609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EB787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98142-5557</w:t>
            </w: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EB787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ritamileni@ufam.edu.br</w:t>
            </w: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FF414E" w:rsidRDefault="00A3226E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474479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47447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106120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56C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07C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A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6EE6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3C40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4479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636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535B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3DD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19AB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37C5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C6C19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C211E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4344D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87B"/>
    <w:rsid w:val="00EC1ADC"/>
    <w:rsid w:val="00EC538D"/>
    <w:rsid w:val="00EC6633"/>
    <w:rsid w:val="00EC7F10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414E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265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15</cp:revision>
  <cp:lastPrinted>2017-02-08T14:28:00Z</cp:lastPrinted>
  <dcterms:created xsi:type="dcterms:W3CDTF">2018-05-09T19:05:00Z</dcterms:created>
  <dcterms:modified xsi:type="dcterms:W3CDTF">2019-06-03T14:00:00Z</dcterms:modified>
</cp:coreProperties>
</file>