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B7E80" w:rsidRPr="00522F5C" w:rsidRDefault="00EB7E80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EB7E80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3F05ED" w:rsidRPr="003F05ED">
        <w:rPr>
          <w:rFonts w:ascii="Arial" w:hAnsi="Arial" w:cs="Arial"/>
          <w:b/>
          <w:bCs/>
          <w:color w:val="000000"/>
          <w:sz w:val="22"/>
          <w:szCs w:val="22"/>
        </w:rPr>
        <w:t>JORGE ALBERTO DA SILVA TEIXEIRA</w:t>
      </w:r>
    </w:p>
    <w:p w:rsidR="00EB7E80" w:rsidRDefault="00EB7E80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3F05ED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 w:rsidRPr="0079769D">
              <w:rPr>
                <w:rFonts w:ascii="Arial" w:hAnsi="Arial" w:cs="Arial"/>
                <w:sz w:val="18"/>
                <w:szCs w:val="18"/>
              </w:rPr>
              <w:t>MONIQUE PIRES DA SILVA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3F05ED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2396463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3F05ED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30/05/2017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3F05ED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3F05ED" w:rsidP="0004401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PROGESP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04401B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AT</w:t>
            </w:r>
            <w:r w:rsidR="003F05ED">
              <w:rPr>
                <w:rFonts w:ascii="Arial" w:hAnsi="Arial" w:cs="Arial"/>
                <w:sz w:val="18"/>
                <w:szCs w:val="18"/>
              </w:rPr>
              <w:t>GP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EB7E80" w:rsidP="0004401B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</w:t>
            </w:r>
            <w:r w:rsidR="00CC3BBE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FF7782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</w:t>
            </w:r>
            <w:r w:rsidR="008464F6">
              <w:rPr>
                <w:rFonts w:ascii="Arial" w:hAnsi="Arial" w:cs="Arial"/>
                <w:color w:val="000000"/>
                <w:sz w:val="16"/>
              </w:rPr>
              <w:t xml:space="preserve"> 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30º mês</w:t>
            </w:r>
          </w:p>
        </w:tc>
        <w:tc>
          <w:tcPr>
            <w:tcW w:w="1207" w:type="pct"/>
            <w:gridSpan w:val="2"/>
          </w:tcPr>
          <w:p w:rsidR="007442CB" w:rsidRPr="00FF7782" w:rsidRDefault="0004401B" w:rsidP="0004401B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30/05/2019 a 30</w:t>
            </w:r>
            <w:r w:rsidR="00FF7782">
              <w:rPr>
                <w:rFonts w:ascii="Arial" w:hAnsi="Arial" w:cs="Arial"/>
                <w:sz w:val="18"/>
                <w:szCs w:val="18"/>
              </w:rPr>
              <w:t>/</w:t>
            </w:r>
            <w:r>
              <w:rPr>
                <w:rFonts w:ascii="Arial" w:hAnsi="Arial" w:cs="Arial"/>
                <w:sz w:val="18"/>
                <w:szCs w:val="18"/>
              </w:rPr>
              <w:t>11</w:t>
            </w:r>
            <w:r w:rsidR="00FF7782">
              <w:rPr>
                <w:rFonts w:ascii="Arial" w:hAnsi="Arial" w:cs="Arial"/>
                <w:sz w:val="18"/>
                <w:szCs w:val="18"/>
              </w:rPr>
              <w:t>/2019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3F05ED" w:rsidRDefault="003F05ED" w:rsidP="003F05ED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3F05ED" w:rsidRDefault="003F05ED" w:rsidP="003F05ED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F05ED" w:rsidRDefault="003F05ED" w:rsidP="003F05ED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3F05ED" w:rsidRPr="00522F5C" w:rsidRDefault="003F05ED" w:rsidP="003F05ED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3F05ED" w:rsidRDefault="003F05ED" w:rsidP="003F05ED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Tutor/Avaliador: </w:t>
      </w:r>
      <w:r w:rsidRPr="003F05ED">
        <w:rPr>
          <w:rFonts w:ascii="Arial" w:hAnsi="Arial" w:cs="Arial"/>
          <w:b/>
          <w:bCs/>
          <w:color w:val="000000"/>
          <w:sz w:val="22"/>
          <w:szCs w:val="22"/>
        </w:rPr>
        <w:t>MARIA VANUSA DO SOCORRO DE SOUZA FIRMO</w:t>
      </w:r>
    </w:p>
    <w:p w:rsidR="003F05ED" w:rsidRDefault="003F05ED" w:rsidP="003F05ED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3F05ED" w:rsidRPr="00A836A6" w:rsidRDefault="003F05ED" w:rsidP="003F05ED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3F05ED" w:rsidRPr="00A836A6" w:rsidRDefault="003F05ED" w:rsidP="003F05ED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3F05ED" w:rsidRPr="00A836A6" w:rsidRDefault="003F05ED" w:rsidP="003F05ED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3F05ED" w:rsidRPr="00A836A6" w:rsidTr="00EF0D7C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3F05ED" w:rsidRPr="00A836A6" w:rsidRDefault="003F05ED" w:rsidP="00EF0D7C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3F05ED" w:rsidRPr="00A836A6" w:rsidTr="00EF0D7C">
        <w:tc>
          <w:tcPr>
            <w:tcW w:w="1300" w:type="pct"/>
            <w:shd w:val="clear" w:color="auto" w:fill="F3F3F3"/>
          </w:tcPr>
          <w:p w:rsidR="003F05ED" w:rsidRPr="00A836A6" w:rsidRDefault="003F05ED" w:rsidP="00EF0D7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3F05ED" w:rsidRPr="00A72118" w:rsidRDefault="003F05ED" w:rsidP="00EF0D7C">
            <w:pPr>
              <w:rPr>
                <w:rFonts w:ascii="Arial Narrow" w:hAnsi="Arial Narrow" w:cs="Arial"/>
                <w:sz w:val="20"/>
                <w:szCs w:val="20"/>
              </w:rPr>
            </w:pPr>
            <w:r w:rsidRPr="0079769D">
              <w:rPr>
                <w:rFonts w:ascii="Arial" w:hAnsi="Arial" w:cs="Arial"/>
                <w:sz w:val="18"/>
                <w:szCs w:val="18"/>
              </w:rPr>
              <w:t>MONIQUE PIRES DA SILVA</w:t>
            </w:r>
          </w:p>
        </w:tc>
      </w:tr>
      <w:tr w:rsidR="003F05ED" w:rsidRPr="00A836A6" w:rsidTr="00EF0D7C">
        <w:tc>
          <w:tcPr>
            <w:tcW w:w="1300" w:type="pct"/>
            <w:shd w:val="clear" w:color="auto" w:fill="F3F3F3"/>
          </w:tcPr>
          <w:p w:rsidR="003F05ED" w:rsidRPr="00A836A6" w:rsidRDefault="003F05ED" w:rsidP="00EF0D7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3F05ED" w:rsidRPr="00E51895" w:rsidRDefault="003F05ED" w:rsidP="00EF0D7C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2396463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3F05ED" w:rsidRPr="00A836A6" w:rsidRDefault="003F05ED" w:rsidP="00EF0D7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3F05ED" w:rsidRPr="00E51895" w:rsidRDefault="003F05ED" w:rsidP="00EF0D7C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30/05/2017</w:t>
            </w:r>
          </w:p>
        </w:tc>
      </w:tr>
      <w:tr w:rsidR="003F05ED" w:rsidRPr="00A836A6" w:rsidTr="00EF0D7C">
        <w:tc>
          <w:tcPr>
            <w:tcW w:w="1300" w:type="pct"/>
            <w:shd w:val="clear" w:color="auto" w:fill="F3F3F3"/>
          </w:tcPr>
          <w:p w:rsidR="003F05ED" w:rsidRPr="00A836A6" w:rsidRDefault="003F05ED" w:rsidP="00EF0D7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3F05ED" w:rsidRPr="00E51895" w:rsidRDefault="003F05ED" w:rsidP="00EF0D7C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3F05ED" w:rsidRPr="00A836A6" w:rsidTr="00EF0D7C">
        <w:tc>
          <w:tcPr>
            <w:tcW w:w="1300" w:type="pct"/>
            <w:shd w:val="clear" w:color="auto" w:fill="F3F3F3"/>
          </w:tcPr>
          <w:p w:rsidR="003F05ED" w:rsidRPr="00A836A6" w:rsidRDefault="003F05ED" w:rsidP="00EF0D7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3F05ED" w:rsidRPr="00E51895" w:rsidRDefault="003F05ED" w:rsidP="00EF0D7C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PROGESP</w:t>
            </w:r>
          </w:p>
        </w:tc>
      </w:tr>
      <w:tr w:rsidR="003F05ED" w:rsidRPr="00A836A6" w:rsidTr="00EF0D7C">
        <w:tc>
          <w:tcPr>
            <w:tcW w:w="1300" w:type="pct"/>
            <w:shd w:val="clear" w:color="auto" w:fill="F3F3F3"/>
          </w:tcPr>
          <w:p w:rsidR="003F05ED" w:rsidRPr="00A836A6" w:rsidRDefault="003F05ED" w:rsidP="00EF0D7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3F05ED" w:rsidRPr="00A836A6" w:rsidRDefault="00844FF9" w:rsidP="00EF0D7C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AT</w:t>
            </w:r>
            <w:r w:rsidR="003F05ED">
              <w:rPr>
                <w:rFonts w:ascii="Arial" w:hAnsi="Arial" w:cs="Arial"/>
                <w:sz w:val="18"/>
                <w:szCs w:val="18"/>
              </w:rPr>
              <w:t>GP</w:t>
            </w:r>
          </w:p>
        </w:tc>
      </w:tr>
      <w:tr w:rsidR="003F05ED" w:rsidRPr="00A836A6" w:rsidTr="00EF0D7C">
        <w:tc>
          <w:tcPr>
            <w:tcW w:w="1300" w:type="pct"/>
            <w:shd w:val="clear" w:color="auto" w:fill="F3F3F3"/>
          </w:tcPr>
          <w:p w:rsidR="003F05ED" w:rsidRPr="00A836A6" w:rsidRDefault="003F05ED" w:rsidP="00EF0D7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3F05ED" w:rsidRPr="00A836A6" w:rsidRDefault="00460D13" w:rsidP="00D77614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  </w:t>
            </w:r>
            <w:r w:rsidR="003F05ED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3F05ED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3F05ED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3F05ED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3F05ED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3F05ED"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="003F05ED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3F05ED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</w:t>
            </w:r>
            <w:r w:rsidR="00844FF9">
              <w:rPr>
                <w:rFonts w:ascii="Arial" w:hAnsi="Arial" w:cs="Arial"/>
                <w:color w:val="000000"/>
                <w:sz w:val="16"/>
              </w:rPr>
              <w:t>X</w:t>
            </w:r>
            <w:r w:rsidR="003F05ED" w:rsidRPr="00A836A6">
              <w:rPr>
                <w:rFonts w:ascii="Arial" w:hAnsi="Arial" w:cs="Arial"/>
                <w:color w:val="000000"/>
                <w:sz w:val="16"/>
              </w:rPr>
              <w:t xml:space="preserve"> ) 30º mês</w:t>
            </w:r>
          </w:p>
        </w:tc>
        <w:tc>
          <w:tcPr>
            <w:tcW w:w="1207" w:type="pct"/>
            <w:gridSpan w:val="2"/>
          </w:tcPr>
          <w:p w:rsidR="003F05ED" w:rsidRPr="00A04EFC" w:rsidRDefault="00B21D84" w:rsidP="00B21D84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30/05/2019 a 30</w:t>
            </w:r>
            <w:r w:rsidR="00A04EFC">
              <w:rPr>
                <w:rFonts w:ascii="Arial" w:hAnsi="Arial" w:cs="Arial"/>
                <w:sz w:val="18"/>
                <w:szCs w:val="18"/>
              </w:rPr>
              <w:t>/</w:t>
            </w:r>
            <w:r>
              <w:rPr>
                <w:rFonts w:ascii="Arial" w:hAnsi="Arial" w:cs="Arial"/>
                <w:sz w:val="18"/>
                <w:szCs w:val="18"/>
              </w:rPr>
              <w:t>11</w:t>
            </w:r>
            <w:r w:rsidR="00A04EFC">
              <w:rPr>
                <w:rFonts w:ascii="Arial" w:hAnsi="Arial" w:cs="Arial"/>
                <w:sz w:val="18"/>
                <w:szCs w:val="18"/>
              </w:rPr>
              <w:t>/2019</w:t>
            </w:r>
          </w:p>
        </w:tc>
      </w:tr>
    </w:tbl>
    <w:p w:rsidR="003F05ED" w:rsidRPr="00A836A6" w:rsidRDefault="003F05ED" w:rsidP="003F05ED">
      <w:pPr>
        <w:jc w:val="both"/>
        <w:rPr>
          <w:rFonts w:ascii="Arial" w:hAnsi="Arial" w:cs="Arial"/>
          <w:color w:val="000000"/>
          <w:sz w:val="18"/>
        </w:rPr>
      </w:pPr>
    </w:p>
    <w:p w:rsidR="003F05ED" w:rsidRPr="00A836A6" w:rsidRDefault="003F05ED" w:rsidP="003F05ED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3F05ED" w:rsidRPr="00A836A6" w:rsidTr="00EF0D7C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3F05ED" w:rsidRPr="00A836A6" w:rsidRDefault="003F05ED" w:rsidP="00EF0D7C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3F05ED" w:rsidRPr="00A836A6" w:rsidTr="00EF0D7C">
        <w:tc>
          <w:tcPr>
            <w:tcW w:w="5000" w:type="pct"/>
            <w:gridSpan w:val="5"/>
            <w:shd w:val="clear" w:color="auto" w:fill="E0E0E0"/>
            <w:vAlign w:val="bottom"/>
          </w:tcPr>
          <w:p w:rsidR="003F05ED" w:rsidRPr="00A836A6" w:rsidRDefault="003F05ED" w:rsidP="00EF0D7C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3F05ED" w:rsidRPr="00A836A6" w:rsidRDefault="003F05ED" w:rsidP="00EF0D7C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3F05ED" w:rsidRPr="00A836A6" w:rsidTr="00EF0D7C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3F05ED" w:rsidRPr="00A836A6" w:rsidRDefault="003F05ED" w:rsidP="00EF0D7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3F05ED" w:rsidRPr="00A836A6" w:rsidRDefault="003F05ED" w:rsidP="00EF0D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3F05ED" w:rsidRPr="00A836A6" w:rsidTr="00EF0D7C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3F05ED" w:rsidRPr="00A836A6" w:rsidRDefault="003F05ED" w:rsidP="00EF0D7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3F05ED" w:rsidRPr="00A836A6" w:rsidRDefault="003F05ED" w:rsidP="00EF0D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3F05ED" w:rsidRPr="00A836A6" w:rsidRDefault="003F05ED" w:rsidP="00EF0D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3F05ED" w:rsidRPr="00A836A6" w:rsidRDefault="003F05ED" w:rsidP="00EF0D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3F05ED" w:rsidRPr="00A836A6" w:rsidRDefault="003F05ED" w:rsidP="00EF0D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3F05ED" w:rsidRPr="00A836A6" w:rsidRDefault="003F05ED" w:rsidP="00EF0D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3F05ED" w:rsidRPr="00A836A6" w:rsidRDefault="003F05ED" w:rsidP="00EF0D7C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3F05ED" w:rsidRPr="00A836A6" w:rsidRDefault="003F05ED" w:rsidP="00EF0D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3F05ED" w:rsidRPr="00EB445B" w:rsidRDefault="003F05ED" w:rsidP="00EF0D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3F05ED" w:rsidRPr="00A836A6" w:rsidTr="00EF0D7C">
        <w:tc>
          <w:tcPr>
            <w:tcW w:w="1590" w:type="pct"/>
          </w:tcPr>
          <w:p w:rsidR="003F05ED" w:rsidRPr="00A836A6" w:rsidRDefault="003F05ED" w:rsidP="00EF0D7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3F05ED" w:rsidRPr="00A836A6" w:rsidRDefault="003F05ED" w:rsidP="00EF0D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F05ED" w:rsidRPr="00A836A6" w:rsidRDefault="003F05ED" w:rsidP="00EF0D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F05ED" w:rsidRPr="00A836A6" w:rsidRDefault="003F05ED" w:rsidP="00EF0D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F05ED" w:rsidRPr="00A836A6" w:rsidRDefault="003F05ED" w:rsidP="00EF0D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F05ED" w:rsidRPr="00A836A6" w:rsidTr="00EF0D7C">
        <w:tc>
          <w:tcPr>
            <w:tcW w:w="1590" w:type="pct"/>
          </w:tcPr>
          <w:p w:rsidR="003F05ED" w:rsidRPr="00A836A6" w:rsidRDefault="003F05ED" w:rsidP="00EF0D7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3F05ED" w:rsidRPr="00A836A6" w:rsidRDefault="003F05ED" w:rsidP="00EF0D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F05ED" w:rsidRPr="00A836A6" w:rsidRDefault="003F05ED" w:rsidP="00EF0D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F05ED" w:rsidRPr="00A836A6" w:rsidRDefault="003F05ED" w:rsidP="00EF0D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F05ED" w:rsidRPr="00A836A6" w:rsidRDefault="003F05ED" w:rsidP="00EF0D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F05ED" w:rsidRPr="00A836A6" w:rsidTr="00EF0D7C">
        <w:tc>
          <w:tcPr>
            <w:tcW w:w="1590" w:type="pct"/>
          </w:tcPr>
          <w:p w:rsidR="003F05ED" w:rsidRPr="00A836A6" w:rsidRDefault="003F05ED" w:rsidP="00EF0D7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3F05ED" w:rsidRPr="00A836A6" w:rsidRDefault="003F05ED" w:rsidP="00EF0D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F05ED" w:rsidRPr="00A836A6" w:rsidRDefault="003F05ED" w:rsidP="00EF0D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F05ED" w:rsidRPr="00A836A6" w:rsidRDefault="003F05ED" w:rsidP="00EF0D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F05ED" w:rsidRPr="00A836A6" w:rsidRDefault="003F05ED" w:rsidP="00EF0D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F05ED" w:rsidRPr="00A836A6" w:rsidTr="00EF0D7C">
        <w:tc>
          <w:tcPr>
            <w:tcW w:w="5000" w:type="pct"/>
            <w:gridSpan w:val="5"/>
          </w:tcPr>
          <w:p w:rsidR="003F05ED" w:rsidRPr="00A836A6" w:rsidRDefault="003F05ED" w:rsidP="00EF0D7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3F05ED" w:rsidRPr="00A836A6" w:rsidRDefault="003F05ED" w:rsidP="00EF0D7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F05ED" w:rsidRPr="00A836A6" w:rsidRDefault="003F05ED" w:rsidP="00EF0D7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F05ED" w:rsidRPr="00A836A6" w:rsidRDefault="003F05ED" w:rsidP="00EF0D7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F05ED" w:rsidRPr="00A836A6" w:rsidRDefault="003F05ED" w:rsidP="00EF0D7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3F05ED" w:rsidRPr="00A836A6" w:rsidRDefault="003F05ED" w:rsidP="003F05ED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3F05ED" w:rsidRPr="00A836A6" w:rsidTr="00EF0D7C">
        <w:tc>
          <w:tcPr>
            <w:tcW w:w="5000" w:type="pct"/>
            <w:gridSpan w:val="5"/>
            <w:shd w:val="clear" w:color="auto" w:fill="E0E0E0"/>
          </w:tcPr>
          <w:p w:rsidR="003F05ED" w:rsidRPr="00A836A6" w:rsidRDefault="003F05ED" w:rsidP="00EF0D7C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3F05ED" w:rsidRPr="00A836A6" w:rsidTr="00EF0D7C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3F05ED" w:rsidRPr="00A836A6" w:rsidRDefault="003F05ED" w:rsidP="00EF0D7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3F05ED" w:rsidRPr="00A836A6" w:rsidRDefault="003F05ED" w:rsidP="00EF0D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3F05ED" w:rsidRPr="00A836A6" w:rsidTr="00EF0D7C">
        <w:trPr>
          <w:cantSplit/>
        </w:trPr>
        <w:tc>
          <w:tcPr>
            <w:tcW w:w="1590" w:type="pct"/>
            <w:vMerge/>
            <w:shd w:val="clear" w:color="auto" w:fill="E0E0E0"/>
          </w:tcPr>
          <w:p w:rsidR="003F05ED" w:rsidRPr="00A836A6" w:rsidRDefault="003F05ED" w:rsidP="00EF0D7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3F05ED" w:rsidRPr="00A836A6" w:rsidRDefault="003F05ED" w:rsidP="00EF0D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3F05ED" w:rsidRPr="00A836A6" w:rsidRDefault="003F05ED" w:rsidP="00EF0D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3F05ED" w:rsidRPr="00A836A6" w:rsidRDefault="003F05ED" w:rsidP="00EF0D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3F05ED" w:rsidRPr="00A836A6" w:rsidRDefault="003F05ED" w:rsidP="00EF0D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3F05ED" w:rsidRPr="00A836A6" w:rsidRDefault="003F05ED" w:rsidP="00EF0D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3F05ED" w:rsidRPr="00A836A6" w:rsidRDefault="003F05ED" w:rsidP="00EF0D7C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3F05ED" w:rsidRPr="00A836A6" w:rsidRDefault="003F05ED" w:rsidP="00EF0D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3F05ED" w:rsidRPr="00A836A6" w:rsidRDefault="003F05ED" w:rsidP="00EF0D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3F05ED" w:rsidRPr="00A836A6" w:rsidTr="00EF0D7C">
        <w:tc>
          <w:tcPr>
            <w:tcW w:w="1590" w:type="pct"/>
          </w:tcPr>
          <w:p w:rsidR="003F05ED" w:rsidRPr="00A836A6" w:rsidRDefault="003F05ED" w:rsidP="00EF0D7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3F05ED" w:rsidRPr="00A836A6" w:rsidRDefault="003F05ED" w:rsidP="00EF0D7C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F05ED" w:rsidRPr="00A836A6" w:rsidRDefault="003F05ED" w:rsidP="00EF0D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F05ED" w:rsidRPr="00A836A6" w:rsidRDefault="003F05ED" w:rsidP="00EF0D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F05ED" w:rsidRPr="00A836A6" w:rsidRDefault="003F05ED" w:rsidP="00EF0D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F05ED" w:rsidRPr="00A836A6" w:rsidTr="00EF0D7C">
        <w:tc>
          <w:tcPr>
            <w:tcW w:w="1590" w:type="pct"/>
          </w:tcPr>
          <w:p w:rsidR="003F05ED" w:rsidRPr="00A836A6" w:rsidRDefault="003F05ED" w:rsidP="00EF0D7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3F05ED" w:rsidRPr="00A836A6" w:rsidRDefault="003F05ED" w:rsidP="00EF0D7C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F05ED" w:rsidRPr="00A836A6" w:rsidRDefault="003F05ED" w:rsidP="00EF0D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F05ED" w:rsidRPr="00A836A6" w:rsidRDefault="003F05ED" w:rsidP="00EF0D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F05ED" w:rsidRPr="00A836A6" w:rsidRDefault="003F05ED" w:rsidP="00EF0D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F05ED" w:rsidRPr="00A836A6" w:rsidTr="00EF0D7C">
        <w:tc>
          <w:tcPr>
            <w:tcW w:w="1590" w:type="pct"/>
          </w:tcPr>
          <w:p w:rsidR="003F05ED" w:rsidRPr="00A836A6" w:rsidRDefault="003F05ED" w:rsidP="00EF0D7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3F05ED" w:rsidRPr="00A836A6" w:rsidRDefault="003F05ED" w:rsidP="00EF0D7C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F05ED" w:rsidRPr="00A836A6" w:rsidRDefault="003F05ED" w:rsidP="00EF0D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F05ED" w:rsidRPr="00A836A6" w:rsidRDefault="003F05ED" w:rsidP="00EF0D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F05ED" w:rsidRPr="00A836A6" w:rsidRDefault="003F05ED" w:rsidP="00EF0D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F05ED" w:rsidRPr="00A836A6" w:rsidTr="00EF0D7C">
        <w:tc>
          <w:tcPr>
            <w:tcW w:w="5000" w:type="pct"/>
            <w:gridSpan w:val="5"/>
          </w:tcPr>
          <w:p w:rsidR="003F05ED" w:rsidRPr="00A836A6" w:rsidRDefault="003F05ED" w:rsidP="00EF0D7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3F05ED" w:rsidRPr="00A836A6" w:rsidRDefault="003F05ED" w:rsidP="00EF0D7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F05ED" w:rsidRPr="00A836A6" w:rsidRDefault="003F05ED" w:rsidP="00EF0D7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F05ED" w:rsidRPr="00A836A6" w:rsidRDefault="003F05ED" w:rsidP="00EF0D7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F05ED" w:rsidRPr="00A836A6" w:rsidRDefault="003F05ED" w:rsidP="00EF0D7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F05ED" w:rsidRPr="00A836A6" w:rsidRDefault="003F05ED" w:rsidP="00EF0D7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F05ED" w:rsidRPr="00A836A6" w:rsidTr="00EF0D7C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3F05ED" w:rsidRPr="00A836A6" w:rsidRDefault="003F05ED" w:rsidP="00EF0D7C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3F05ED" w:rsidRPr="00A836A6" w:rsidTr="00EF0D7C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3F05ED" w:rsidRPr="00A836A6" w:rsidRDefault="003F05ED" w:rsidP="00EF0D7C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3F05ED" w:rsidRPr="00A836A6" w:rsidRDefault="003F05ED" w:rsidP="00EF0D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3F05ED" w:rsidRPr="00A836A6" w:rsidTr="00EF0D7C">
        <w:trPr>
          <w:cantSplit/>
        </w:trPr>
        <w:tc>
          <w:tcPr>
            <w:tcW w:w="1590" w:type="pct"/>
            <w:vMerge/>
            <w:shd w:val="clear" w:color="auto" w:fill="E0E0E0"/>
          </w:tcPr>
          <w:p w:rsidR="003F05ED" w:rsidRPr="00A836A6" w:rsidRDefault="003F05ED" w:rsidP="00EF0D7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3F05ED" w:rsidRPr="00A836A6" w:rsidRDefault="003F05ED" w:rsidP="00EF0D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3F05ED" w:rsidRPr="00A836A6" w:rsidRDefault="003F05ED" w:rsidP="00EF0D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3F05ED" w:rsidRPr="00A836A6" w:rsidRDefault="003F05ED" w:rsidP="00EF0D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3F05ED" w:rsidRPr="00A836A6" w:rsidRDefault="003F05ED" w:rsidP="00EF0D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3F05ED" w:rsidRPr="00A836A6" w:rsidRDefault="003F05ED" w:rsidP="00EF0D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3F05ED" w:rsidRPr="00A836A6" w:rsidRDefault="003F05ED" w:rsidP="00EF0D7C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3F05ED" w:rsidRPr="00A836A6" w:rsidRDefault="003F05ED" w:rsidP="00EF0D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3F05ED" w:rsidRPr="00A836A6" w:rsidRDefault="003F05ED" w:rsidP="00EF0D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3F05ED" w:rsidRPr="00A836A6" w:rsidTr="00EF0D7C">
        <w:tc>
          <w:tcPr>
            <w:tcW w:w="1590" w:type="pct"/>
          </w:tcPr>
          <w:p w:rsidR="003F05ED" w:rsidRPr="00A836A6" w:rsidRDefault="003F05ED" w:rsidP="00EF0D7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3F05ED" w:rsidRPr="00A836A6" w:rsidRDefault="003F05ED" w:rsidP="00EF0D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F05ED" w:rsidRPr="00A836A6" w:rsidRDefault="003F05ED" w:rsidP="00EF0D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F05ED" w:rsidRPr="00A836A6" w:rsidRDefault="003F05ED" w:rsidP="00EF0D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F05ED" w:rsidRPr="00A836A6" w:rsidRDefault="003F05ED" w:rsidP="00EF0D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F05ED" w:rsidRPr="00A836A6" w:rsidTr="00EF0D7C">
        <w:tc>
          <w:tcPr>
            <w:tcW w:w="1590" w:type="pct"/>
          </w:tcPr>
          <w:p w:rsidR="003F05ED" w:rsidRPr="00A836A6" w:rsidRDefault="003F05ED" w:rsidP="00EF0D7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3F05ED" w:rsidRPr="00A836A6" w:rsidRDefault="003F05ED" w:rsidP="00EF0D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F05ED" w:rsidRPr="00A836A6" w:rsidRDefault="003F05ED" w:rsidP="00EF0D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F05ED" w:rsidRPr="00A836A6" w:rsidRDefault="003F05ED" w:rsidP="00EF0D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F05ED" w:rsidRPr="00A836A6" w:rsidRDefault="003F05ED" w:rsidP="00EF0D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F05ED" w:rsidRPr="00A836A6" w:rsidTr="00EF0D7C">
        <w:tc>
          <w:tcPr>
            <w:tcW w:w="1590" w:type="pct"/>
          </w:tcPr>
          <w:p w:rsidR="003F05ED" w:rsidRPr="00A836A6" w:rsidRDefault="003F05ED" w:rsidP="00EF0D7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3F05ED" w:rsidRPr="00A836A6" w:rsidRDefault="003F05ED" w:rsidP="00EF0D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F05ED" w:rsidRPr="00A836A6" w:rsidRDefault="003F05ED" w:rsidP="00EF0D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F05ED" w:rsidRPr="00A836A6" w:rsidRDefault="003F05ED" w:rsidP="00EF0D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F05ED" w:rsidRPr="00A836A6" w:rsidRDefault="003F05ED" w:rsidP="00EF0D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F05ED" w:rsidRPr="00A836A6" w:rsidTr="00EF0D7C">
        <w:tc>
          <w:tcPr>
            <w:tcW w:w="5000" w:type="pct"/>
            <w:gridSpan w:val="5"/>
          </w:tcPr>
          <w:p w:rsidR="003F05ED" w:rsidRPr="00A836A6" w:rsidRDefault="003F05ED" w:rsidP="00EF0D7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3F05ED" w:rsidRPr="00A836A6" w:rsidRDefault="003F05ED" w:rsidP="00EF0D7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F05ED" w:rsidRPr="00A836A6" w:rsidRDefault="003F05ED" w:rsidP="00EF0D7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F05ED" w:rsidRPr="00A836A6" w:rsidRDefault="003F05ED" w:rsidP="00EF0D7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3F05ED" w:rsidRPr="00A836A6" w:rsidRDefault="003F05ED" w:rsidP="003F05ED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3F05ED" w:rsidRPr="00A836A6" w:rsidTr="00EF0D7C">
        <w:tc>
          <w:tcPr>
            <w:tcW w:w="9709" w:type="dxa"/>
            <w:gridSpan w:val="5"/>
            <w:shd w:val="clear" w:color="auto" w:fill="D9D9D9"/>
          </w:tcPr>
          <w:p w:rsidR="003F05ED" w:rsidRPr="00A836A6" w:rsidRDefault="003F05ED" w:rsidP="00EF0D7C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3F05ED" w:rsidRPr="00A836A6" w:rsidTr="00EF0D7C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3F05ED" w:rsidRPr="00A836A6" w:rsidRDefault="003F05ED" w:rsidP="00EF0D7C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3F05ED" w:rsidRPr="00A836A6" w:rsidRDefault="003F05ED" w:rsidP="00EF0D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3F05ED" w:rsidRPr="00A836A6" w:rsidTr="00EF0D7C">
        <w:trPr>
          <w:cantSplit/>
        </w:trPr>
        <w:tc>
          <w:tcPr>
            <w:tcW w:w="2910" w:type="dxa"/>
            <w:vMerge/>
            <w:shd w:val="clear" w:color="auto" w:fill="E0E0E0"/>
          </w:tcPr>
          <w:p w:rsidR="003F05ED" w:rsidRPr="00A836A6" w:rsidRDefault="003F05ED" w:rsidP="00EF0D7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3F05ED" w:rsidRPr="00A836A6" w:rsidRDefault="003F05ED" w:rsidP="00EF0D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3F05ED" w:rsidRPr="00A836A6" w:rsidRDefault="003F05ED" w:rsidP="00EF0D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3F05ED" w:rsidRPr="00A836A6" w:rsidRDefault="003F05ED" w:rsidP="00EF0D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3F05ED" w:rsidRPr="00A836A6" w:rsidRDefault="003F05ED" w:rsidP="00EF0D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3F05ED" w:rsidRPr="00A836A6" w:rsidRDefault="003F05ED" w:rsidP="00EF0D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3F05ED" w:rsidRPr="00A836A6" w:rsidRDefault="003F05ED" w:rsidP="00EF0D7C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3F05ED" w:rsidRPr="00A836A6" w:rsidRDefault="003F05ED" w:rsidP="00EF0D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3F05ED" w:rsidRPr="00A836A6" w:rsidRDefault="003F05ED" w:rsidP="00EF0D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3F05ED" w:rsidRPr="00A836A6" w:rsidTr="00EF0D7C">
        <w:tc>
          <w:tcPr>
            <w:tcW w:w="2910" w:type="dxa"/>
          </w:tcPr>
          <w:p w:rsidR="003F05ED" w:rsidRPr="00A836A6" w:rsidRDefault="003F05ED" w:rsidP="00EF0D7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3F05ED" w:rsidRPr="00A836A6" w:rsidRDefault="003F05ED" w:rsidP="00EF0D7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F05ED" w:rsidRPr="00A836A6" w:rsidRDefault="003F05ED" w:rsidP="00EF0D7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3F05ED" w:rsidRPr="00A836A6" w:rsidRDefault="003F05ED" w:rsidP="00EF0D7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F05ED" w:rsidRPr="00A836A6" w:rsidRDefault="003F05ED" w:rsidP="00EF0D7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F05ED" w:rsidRPr="00A836A6" w:rsidRDefault="003F05ED" w:rsidP="00EF0D7C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F05ED" w:rsidRPr="00A836A6" w:rsidTr="00EF0D7C">
        <w:tc>
          <w:tcPr>
            <w:tcW w:w="2910" w:type="dxa"/>
          </w:tcPr>
          <w:p w:rsidR="003F05ED" w:rsidRPr="00A836A6" w:rsidRDefault="003F05ED" w:rsidP="00EF0D7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3F05ED" w:rsidRPr="00A836A6" w:rsidRDefault="003F05ED" w:rsidP="00EF0D7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3F05ED" w:rsidRPr="00A836A6" w:rsidRDefault="003F05ED" w:rsidP="00EF0D7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F05ED" w:rsidRPr="00A836A6" w:rsidRDefault="003F05ED" w:rsidP="00EF0D7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F05ED" w:rsidRPr="00A836A6" w:rsidRDefault="003F05ED" w:rsidP="00EF0D7C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F05ED" w:rsidRPr="00A836A6" w:rsidTr="00EF0D7C">
        <w:tc>
          <w:tcPr>
            <w:tcW w:w="2910" w:type="dxa"/>
          </w:tcPr>
          <w:p w:rsidR="003F05ED" w:rsidRPr="00A836A6" w:rsidRDefault="003F05ED" w:rsidP="00EF0D7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3F05ED" w:rsidRPr="00A836A6" w:rsidRDefault="003F05ED" w:rsidP="00EF0D7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3F05ED" w:rsidRPr="00A836A6" w:rsidRDefault="003F05ED" w:rsidP="00EF0D7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F05ED" w:rsidRPr="00A836A6" w:rsidRDefault="003F05ED" w:rsidP="00EF0D7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F05ED" w:rsidRPr="00A836A6" w:rsidRDefault="003F05ED" w:rsidP="00EF0D7C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F05ED" w:rsidRPr="00A836A6" w:rsidTr="00EF0D7C">
        <w:trPr>
          <w:trHeight w:val="803"/>
        </w:trPr>
        <w:tc>
          <w:tcPr>
            <w:tcW w:w="9709" w:type="dxa"/>
            <w:gridSpan w:val="5"/>
          </w:tcPr>
          <w:p w:rsidR="003F05ED" w:rsidRPr="00A836A6" w:rsidRDefault="003F05ED" w:rsidP="00EF0D7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3F05ED" w:rsidRDefault="003F05ED" w:rsidP="003F05ED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3F05ED" w:rsidRPr="00A836A6" w:rsidTr="00EF0D7C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3F05ED" w:rsidRPr="00A836A6" w:rsidRDefault="003F05ED" w:rsidP="00EF0D7C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3F05ED" w:rsidRPr="00A836A6" w:rsidTr="00EF0D7C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3F05ED" w:rsidRPr="00A836A6" w:rsidRDefault="003F05ED" w:rsidP="00EF0D7C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3F05ED" w:rsidRPr="00A836A6" w:rsidRDefault="003F05ED" w:rsidP="00EF0D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3F05ED" w:rsidRPr="00A836A6" w:rsidTr="00EF0D7C">
        <w:trPr>
          <w:cantSplit/>
        </w:trPr>
        <w:tc>
          <w:tcPr>
            <w:tcW w:w="2910" w:type="dxa"/>
            <w:vMerge/>
            <w:shd w:val="clear" w:color="auto" w:fill="E0E0E0"/>
          </w:tcPr>
          <w:p w:rsidR="003F05ED" w:rsidRPr="00A836A6" w:rsidRDefault="003F05ED" w:rsidP="00EF0D7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3F05ED" w:rsidRPr="00A836A6" w:rsidRDefault="003F05ED" w:rsidP="00EF0D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3F05ED" w:rsidRPr="00A836A6" w:rsidRDefault="003F05ED" w:rsidP="00EF0D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3F05ED" w:rsidRPr="00A836A6" w:rsidRDefault="003F05ED" w:rsidP="00EF0D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3F05ED" w:rsidRPr="00A836A6" w:rsidRDefault="003F05ED" w:rsidP="00EF0D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3F05ED" w:rsidRPr="00A836A6" w:rsidRDefault="003F05ED" w:rsidP="00EF0D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3F05ED" w:rsidRPr="00A836A6" w:rsidRDefault="003F05ED" w:rsidP="00EF0D7C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3F05ED" w:rsidRPr="00A836A6" w:rsidRDefault="003F05ED" w:rsidP="00EF0D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3F05ED" w:rsidRPr="00A836A6" w:rsidRDefault="003F05ED" w:rsidP="00EF0D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3F05ED" w:rsidRPr="00A836A6" w:rsidTr="00EF0D7C">
        <w:tc>
          <w:tcPr>
            <w:tcW w:w="2910" w:type="dxa"/>
          </w:tcPr>
          <w:p w:rsidR="003F05ED" w:rsidRPr="00A836A6" w:rsidRDefault="003F05ED" w:rsidP="00EF0D7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3F05ED" w:rsidRPr="00A836A6" w:rsidRDefault="003F05ED" w:rsidP="00EF0D7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3F05ED" w:rsidRPr="00A836A6" w:rsidRDefault="003F05ED" w:rsidP="00EF0D7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F05ED" w:rsidRPr="00A836A6" w:rsidRDefault="003F05ED" w:rsidP="00EF0D7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F05ED" w:rsidRPr="00A836A6" w:rsidRDefault="003F05ED" w:rsidP="00EF0D7C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F05ED" w:rsidRPr="00A836A6" w:rsidTr="00EF0D7C">
        <w:tc>
          <w:tcPr>
            <w:tcW w:w="2910" w:type="dxa"/>
          </w:tcPr>
          <w:p w:rsidR="003F05ED" w:rsidRPr="00A836A6" w:rsidRDefault="003F05ED" w:rsidP="00EF0D7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3F05ED" w:rsidRPr="00A836A6" w:rsidRDefault="003F05ED" w:rsidP="00EF0D7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3F05ED" w:rsidRPr="00A836A6" w:rsidRDefault="003F05ED" w:rsidP="00EF0D7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F05ED" w:rsidRPr="00A836A6" w:rsidRDefault="003F05ED" w:rsidP="00EF0D7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F05ED" w:rsidRPr="00A836A6" w:rsidRDefault="003F05ED" w:rsidP="00EF0D7C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F05ED" w:rsidRPr="00A836A6" w:rsidTr="00EF0D7C">
        <w:tc>
          <w:tcPr>
            <w:tcW w:w="2910" w:type="dxa"/>
          </w:tcPr>
          <w:p w:rsidR="003F05ED" w:rsidRPr="00A836A6" w:rsidRDefault="003F05ED" w:rsidP="00EF0D7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3F05ED" w:rsidRPr="00A836A6" w:rsidRDefault="003F05ED" w:rsidP="00EF0D7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3F05ED" w:rsidRPr="00A836A6" w:rsidRDefault="003F05ED" w:rsidP="00EF0D7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F05ED" w:rsidRPr="00A836A6" w:rsidRDefault="003F05ED" w:rsidP="00EF0D7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F05ED" w:rsidRPr="00A836A6" w:rsidRDefault="003F05ED" w:rsidP="00EF0D7C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F05ED" w:rsidRPr="00ED1269" w:rsidTr="00EF0D7C">
        <w:trPr>
          <w:trHeight w:val="1026"/>
        </w:trPr>
        <w:tc>
          <w:tcPr>
            <w:tcW w:w="9709" w:type="dxa"/>
            <w:gridSpan w:val="5"/>
          </w:tcPr>
          <w:p w:rsidR="003F05ED" w:rsidRPr="00ED1269" w:rsidRDefault="003F05ED" w:rsidP="00EF0D7C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3F05ED" w:rsidRPr="00ED1269" w:rsidRDefault="003F05ED" w:rsidP="00EF0D7C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3F05ED" w:rsidRPr="00ED1269" w:rsidRDefault="003F05ED" w:rsidP="00EF0D7C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3F05ED" w:rsidRDefault="003F05ED" w:rsidP="00EF0D7C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3F05ED" w:rsidRPr="00ED1269" w:rsidRDefault="003F05ED" w:rsidP="00EF0D7C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3F05ED" w:rsidRPr="00ED1269" w:rsidTr="00EF0D7C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3F05ED" w:rsidRPr="00ED1269" w:rsidRDefault="003F05ED" w:rsidP="00EF0D7C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3F05ED" w:rsidRPr="00ED1269" w:rsidTr="00EF0D7C">
        <w:trPr>
          <w:cantSplit/>
          <w:trHeight w:val="354"/>
        </w:trPr>
        <w:tc>
          <w:tcPr>
            <w:tcW w:w="9709" w:type="dxa"/>
            <w:gridSpan w:val="2"/>
          </w:tcPr>
          <w:p w:rsidR="003F05ED" w:rsidRPr="00ED1269" w:rsidRDefault="003F05ED" w:rsidP="00EF0D7C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3F05ED" w:rsidRPr="00ED1269" w:rsidTr="00EF0D7C">
        <w:trPr>
          <w:cantSplit/>
          <w:trHeight w:val="393"/>
        </w:trPr>
        <w:tc>
          <w:tcPr>
            <w:tcW w:w="4319" w:type="dxa"/>
          </w:tcPr>
          <w:p w:rsidR="003F05ED" w:rsidRDefault="003F05ED" w:rsidP="00EF0D7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3F05ED" w:rsidRPr="00ED1269" w:rsidRDefault="003F05ED" w:rsidP="00EF0D7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3F05ED" w:rsidRPr="00ED1269" w:rsidRDefault="003F05ED" w:rsidP="00EF0D7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3F05ED" w:rsidRPr="00ED1269" w:rsidRDefault="003F05ED" w:rsidP="00EF0D7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3F05ED" w:rsidRPr="00ED1269" w:rsidRDefault="003F05ED" w:rsidP="00EF0D7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3F05ED" w:rsidRDefault="003F05ED" w:rsidP="00EF0D7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3F05ED" w:rsidRPr="00ED1269" w:rsidRDefault="003F05ED" w:rsidP="00EF0D7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3F05ED" w:rsidRPr="00ED1269" w:rsidRDefault="003F05ED" w:rsidP="00EF0D7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3F05ED" w:rsidRPr="00ED1269" w:rsidRDefault="003F05ED" w:rsidP="00EF0D7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3F05ED" w:rsidRPr="00ED1269" w:rsidRDefault="003F05ED" w:rsidP="00EF0D7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205801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205801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0626384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1806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01B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0902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47B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5801"/>
    <w:rsid w:val="00206D55"/>
    <w:rsid w:val="00207012"/>
    <w:rsid w:val="00212430"/>
    <w:rsid w:val="00212D5D"/>
    <w:rsid w:val="00214D05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05E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0D13"/>
    <w:rsid w:val="00461DB7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1D04"/>
    <w:rsid w:val="00543FCE"/>
    <w:rsid w:val="0054461F"/>
    <w:rsid w:val="00545A09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564D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47699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4FF9"/>
    <w:rsid w:val="008460BF"/>
    <w:rsid w:val="008464F6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03F88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6C7A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4EFC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426B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21D84"/>
    <w:rsid w:val="00B31FF9"/>
    <w:rsid w:val="00B32AE3"/>
    <w:rsid w:val="00B3524D"/>
    <w:rsid w:val="00B35B44"/>
    <w:rsid w:val="00B377D0"/>
    <w:rsid w:val="00B4047E"/>
    <w:rsid w:val="00B4537B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349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3BBE"/>
    <w:rsid w:val="00CC4541"/>
    <w:rsid w:val="00CD0374"/>
    <w:rsid w:val="00CD0C45"/>
    <w:rsid w:val="00CD281F"/>
    <w:rsid w:val="00CD6905"/>
    <w:rsid w:val="00CE423D"/>
    <w:rsid w:val="00CE46B9"/>
    <w:rsid w:val="00CE489D"/>
    <w:rsid w:val="00CE4AD0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77614"/>
    <w:rsid w:val="00D908B8"/>
    <w:rsid w:val="00D90DE9"/>
    <w:rsid w:val="00D91D77"/>
    <w:rsid w:val="00D965B2"/>
    <w:rsid w:val="00DA24B0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4ABF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B7E80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0515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2D5"/>
    <w:rsid w:val="00FE2EEA"/>
    <w:rsid w:val="00FF0762"/>
    <w:rsid w:val="00FF1D38"/>
    <w:rsid w:val="00FF40B8"/>
    <w:rsid w:val="00FF5C7B"/>
    <w:rsid w:val="00FF6D61"/>
    <w:rsid w:val="00FF76C7"/>
    <w:rsid w:val="00FF77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1141</Words>
  <Characters>6166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7293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6</cp:revision>
  <cp:lastPrinted>2017-02-08T14:28:00Z</cp:lastPrinted>
  <dcterms:created xsi:type="dcterms:W3CDTF">2019-05-29T13:12:00Z</dcterms:created>
  <dcterms:modified xsi:type="dcterms:W3CDTF">2019-05-29T13:13:00Z</dcterms:modified>
</cp:coreProperties>
</file>