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6C64E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TRYCIA CHRISTIANE PAIXAO SANTIAGO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6C64E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2398362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6C64E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C64E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 – DOCUMENTALISTA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C64E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6C64E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PROCESSAMENTO DA INFORMAÇÃO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0B786E" w:rsidP="00042C9A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31678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31678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39023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513DA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24º mês   ( </w:t>
            </w:r>
            <w:r w:rsidR="00042C9A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6C64E0" w:rsidP="00042C9A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05/</w:t>
            </w:r>
            <w:r w:rsidR="00042C9A">
              <w:rPr>
                <w:rFonts w:ascii="Arial" w:hAnsi="Arial" w:cs="Arial"/>
                <w:sz w:val="18"/>
                <w:szCs w:val="18"/>
              </w:rPr>
              <w:t>06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042C9A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04/</w:t>
            </w:r>
            <w:r w:rsidR="00042C9A">
              <w:rPr>
                <w:rFonts w:ascii="Arial" w:hAnsi="Arial" w:cs="Arial"/>
                <w:sz w:val="18"/>
                <w:szCs w:val="18"/>
              </w:rPr>
              <w:t>12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13DA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60553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RENÉE ROSANNE VAZ NINA 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660B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660B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11245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C9A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86E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4E2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D77A1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5812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678A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69B"/>
    <w:rsid w:val="00382989"/>
    <w:rsid w:val="0038456F"/>
    <w:rsid w:val="00384871"/>
    <w:rsid w:val="003848D7"/>
    <w:rsid w:val="00385644"/>
    <w:rsid w:val="00390236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3DA4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766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553D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4E0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054FA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5632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8E3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2549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660BE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25DB"/>
    <w:rsid w:val="00EA57E7"/>
    <w:rsid w:val="00EA77F8"/>
    <w:rsid w:val="00EB1FA7"/>
    <w:rsid w:val="00EB445B"/>
    <w:rsid w:val="00EB4641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13</cp:revision>
  <cp:lastPrinted>2017-02-08T14:28:00Z</cp:lastPrinted>
  <dcterms:created xsi:type="dcterms:W3CDTF">2017-08-10T19:18:00Z</dcterms:created>
  <dcterms:modified xsi:type="dcterms:W3CDTF">2019-05-23T14:28:00Z</dcterms:modified>
</cp:coreProperties>
</file>