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9D458D" w:rsidP="00A0374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ROSANGELA SOBREIRA DOS SANTOS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9D458D" w:rsidP="00A0374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3076528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9D458D" w:rsidP="00A0374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08/11</w:t>
            </w:r>
            <w:r w:rsidR="00D57372">
              <w:rPr>
                <w:rFonts w:ascii="Arial" w:hAnsi="Arial" w:cs="Arial"/>
                <w:sz w:val="18"/>
                <w:szCs w:val="18"/>
              </w:rPr>
              <w:t>/201</w:t>
            </w:r>
            <w:r w:rsidR="005F0F99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C7644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A0374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APOIO MULTIDISCIPLINAR – CAM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0374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 ANALÍTICA DO CAM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C22927" w:rsidP="00C229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F10FE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C22927" w:rsidP="00C2292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08/05</w:t>
            </w:r>
            <w:r w:rsidR="000B6E18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 a 07/11</w:t>
            </w:r>
            <w:r w:rsidR="000B6E18">
              <w:rPr>
                <w:rFonts w:ascii="Arial" w:hAnsi="Arial" w:cs="Arial"/>
                <w:sz w:val="18"/>
                <w:szCs w:val="18"/>
              </w:rPr>
              <w:t>/</w:t>
            </w:r>
            <w:r w:rsidR="00D57372">
              <w:rPr>
                <w:rFonts w:ascii="Arial" w:hAnsi="Arial" w:cs="Arial"/>
                <w:sz w:val="18"/>
                <w:szCs w:val="18"/>
              </w:rPr>
              <w:t>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701B4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AFONSO DUARTE LEÃO DE SOUZA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1A4F5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3177647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3017B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98814-8365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3017B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hyperlink r:id="rId7" w:history="1">
              <w:r w:rsidRPr="00CD2A0F">
                <w:rPr>
                  <w:rStyle w:val="Hyperlink"/>
                  <w:rFonts w:ascii="Arial" w:hAnsi="Arial" w:cs="Arial"/>
                  <w:sz w:val="18"/>
                  <w:szCs w:val="18"/>
                </w:rPr>
                <w:t>souzadq@gmail.com</w:t>
              </w:r>
            </w:hyperlink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33C6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33C6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010455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E18"/>
    <w:rsid w:val="000B7D9F"/>
    <w:rsid w:val="000C0938"/>
    <w:rsid w:val="000C0945"/>
    <w:rsid w:val="000C2040"/>
    <w:rsid w:val="000C2690"/>
    <w:rsid w:val="000C4487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39F0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42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4F55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5911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17BA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2C01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5B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15AC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24A2D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0F99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546F"/>
    <w:rsid w:val="00684D0A"/>
    <w:rsid w:val="00685933"/>
    <w:rsid w:val="00690B4F"/>
    <w:rsid w:val="00694D49"/>
    <w:rsid w:val="00695C0D"/>
    <w:rsid w:val="00697CA8"/>
    <w:rsid w:val="006A18EB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1B4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4FF7"/>
    <w:rsid w:val="0079623E"/>
    <w:rsid w:val="00797757"/>
    <w:rsid w:val="007A00ED"/>
    <w:rsid w:val="007A1E7F"/>
    <w:rsid w:val="007A24EE"/>
    <w:rsid w:val="007A3B1E"/>
    <w:rsid w:val="007A4C87"/>
    <w:rsid w:val="007A4D01"/>
    <w:rsid w:val="007B1141"/>
    <w:rsid w:val="007B4BEB"/>
    <w:rsid w:val="007B61FD"/>
    <w:rsid w:val="007C1D55"/>
    <w:rsid w:val="007C52BC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1B5E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458D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374B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8A3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4D"/>
    <w:rsid w:val="00B12D61"/>
    <w:rsid w:val="00B13EE2"/>
    <w:rsid w:val="00B154D4"/>
    <w:rsid w:val="00B15ECA"/>
    <w:rsid w:val="00B16CA1"/>
    <w:rsid w:val="00B16DCF"/>
    <w:rsid w:val="00B179D5"/>
    <w:rsid w:val="00B203F0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6ECC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2927"/>
    <w:rsid w:val="00C23D67"/>
    <w:rsid w:val="00C23FB4"/>
    <w:rsid w:val="00C2521D"/>
    <w:rsid w:val="00C32413"/>
    <w:rsid w:val="00C332FB"/>
    <w:rsid w:val="00C33723"/>
    <w:rsid w:val="00C33BD5"/>
    <w:rsid w:val="00C33C69"/>
    <w:rsid w:val="00C37DD5"/>
    <w:rsid w:val="00C41BA2"/>
    <w:rsid w:val="00C41FEC"/>
    <w:rsid w:val="00C43908"/>
    <w:rsid w:val="00C5076E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7644D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737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0FE0"/>
    <w:rsid w:val="00F131D3"/>
    <w:rsid w:val="00F1699A"/>
    <w:rsid w:val="00F16A44"/>
    <w:rsid w:val="00F17677"/>
    <w:rsid w:val="00F2216D"/>
    <w:rsid w:val="00F225C4"/>
    <w:rsid w:val="00F22A9D"/>
    <w:rsid w:val="00F25764"/>
    <w:rsid w:val="00F307FC"/>
    <w:rsid w:val="00F31BEA"/>
    <w:rsid w:val="00F336B8"/>
    <w:rsid w:val="00F3483B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6E6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B96"/>
    <w:rsid w:val="00F95E55"/>
    <w:rsid w:val="00FB216A"/>
    <w:rsid w:val="00FB3B6C"/>
    <w:rsid w:val="00FC03DC"/>
    <w:rsid w:val="00FC4998"/>
    <w:rsid w:val="00FC4B8E"/>
    <w:rsid w:val="00FC4C43"/>
    <w:rsid w:val="00FC57E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3017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ouzadq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272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18</cp:revision>
  <cp:lastPrinted>2017-02-08T14:28:00Z</cp:lastPrinted>
  <dcterms:created xsi:type="dcterms:W3CDTF">2018-04-26T16:58:00Z</dcterms:created>
  <dcterms:modified xsi:type="dcterms:W3CDTF">2019-05-23T12:16:00Z</dcterms:modified>
</cp:coreProperties>
</file>