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53C0C" w:rsidP="0057031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53C0C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53C0C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 w:rsidR="00E926AE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53C0C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70312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77B69" w:rsidP="003926E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3926E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E46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032CE9" w:rsidP="005237A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 w:rsidRPr="00032CE9">
              <w:rPr>
                <w:rFonts w:ascii="Arial" w:hAnsi="Arial" w:cs="Arial"/>
                <w:b/>
                <w:sz w:val="18"/>
                <w:szCs w:val="18"/>
              </w:rPr>
              <w:t>Período:</w:t>
            </w:r>
            <w:r w:rsidR="005237A6">
              <w:rPr>
                <w:rFonts w:ascii="Arial" w:hAnsi="Arial" w:cs="Arial"/>
                <w:sz w:val="18"/>
                <w:szCs w:val="18"/>
              </w:rPr>
              <w:t xml:space="preserve"> 08/05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237A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</w:t>
            </w:r>
            <w:r w:rsidR="005237A6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237A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926E2" w:rsidP="003926E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E2A9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ROGÉRIO DA COSTA COUCEIRO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3E66C8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1168930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782FD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82F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04032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2CE9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6E2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6C8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C0C"/>
    <w:rsid w:val="0045458B"/>
    <w:rsid w:val="00461DB7"/>
    <w:rsid w:val="00464CF8"/>
    <w:rsid w:val="00465130"/>
    <w:rsid w:val="00465414"/>
    <w:rsid w:val="004731C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7A6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312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FD8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A97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D7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A81"/>
    <w:rsid w:val="00D16A3A"/>
    <w:rsid w:val="00D22E9E"/>
    <w:rsid w:val="00D263F8"/>
    <w:rsid w:val="00D3346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2018-04-25T13:15:00Z</dcterms:created>
  <dcterms:modified xsi:type="dcterms:W3CDTF">2019-05-23T12:07:00Z</dcterms:modified>
</cp:coreProperties>
</file>