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E7423" w:rsidRDefault="008E7423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A594E" w:rsidP="00CA1A46">
            <w:pPr>
              <w:tabs>
                <w:tab w:val="left" w:pos="324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TAYNA FERREIRA MACHADO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67D4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2858036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7E3ACD" w:rsidP="00CA1A46">
            <w:pPr>
              <w:tabs>
                <w:tab w:val="left" w:pos="1065"/>
                <w:tab w:val="left" w:pos="129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22</w:t>
            </w:r>
            <w:r w:rsidR="00BF6B99">
              <w:rPr>
                <w:rFonts w:ascii="Arial Narrow" w:hAnsi="Arial Narrow" w:cs="Arial"/>
                <w:sz w:val="20"/>
                <w:szCs w:val="20"/>
              </w:rPr>
              <w:t>/04</w:t>
            </w:r>
            <w:r w:rsidR="00073C0B">
              <w:rPr>
                <w:rFonts w:ascii="Arial Narrow" w:hAnsi="Arial Narrow" w:cs="Arial"/>
                <w:sz w:val="20"/>
                <w:szCs w:val="20"/>
              </w:rPr>
              <w:t>/2019</w:t>
            </w:r>
            <w:r w:rsidR="00CA1A46">
              <w:rPr>
                <w:rFonts w:ascii="Arial Narrow" w:hAnsi="Arial Narrow" w:cs="Arial"/>
                <w:sz w:val="20"/>
                <w:szCs w:val="20"/>
              </w:rPr>
              <w:tab/>
            </w:r>
            <w:r w:rsidR="00CA1A46"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D0045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ECONOMISTA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D0045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proofErr w:type="gramEnd"/>
            <w:r w:rsidR="004317A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7E3ACD" w:rsidP="00087C6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22/04/2019 a 21</w:t>
            </w:r>
            <w:r w:rsidR="00D17350">
              <w:rPr>
                <w:rFonts w:ascii="Arial" w:hAnsi="Arial" w:cs="Arial"/>
                <w:b/>
                <w:bCs/>
                <w:sz w:val="16"/>
                <w:szCs w:val="16"/>
              </w:rPr>
              <w:t>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564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LYTTON LOMAS PIMENTA DE MEDEIROS FILHO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 xml:space="preserve">Tutor e </w:t>
      </w:r>
      <w:proofErr w:type="gramStart"/>
      <w:r>
        <w:rPr>
          <w:i/>
          <w:sz w:val="20"/>
          <w:szCs w:val="20"/>
        </w:rPr>
        <w:t>Tutora</w:t>
      </w:r>
      <w:r w:rsidRPr="00406C57">
        <w:rPr>
          <w:i/>
          <w:sz w:val="20"/>
          <w:szCs w:val="20"/>
        </w:rPr>
        <w:t>do.</w:t>
      </w:r>
      <w:proofErr w:type="gramEnd"/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E7A3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E7A3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926998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0A2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67D4B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594E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E7A30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6443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3ACD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15E4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442D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0457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38FB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2019-05-13T20:26:00Z</dcterms:created>
  <dcterms:modified xsi:type="dcterms:W3CDTF">2019-05-13T20:26:00Z</dcterms:modified>
</cp:coreProperties>
</file>