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9"/>
        <w:gridCol w:w="3311"/>
        <w:gridCol w:w="1085"/>
        <w:gridCol w:w="872"/>
        <w:gridCol w:w="2322"/>
      </w:tblGrid>
      <w:tr w:rsidR="00180AED" w:rsidRPr="00A67403" w:rsidTr="00441D2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604B39" w:rsidRPr="00A67403" w:rsidTr="00604B39">
        <w:tc>
          <w:tcPr>
            <w:tcW w:w="1119" w:type="pct"/>
            <w:shd w:val="clear" w:color="auto" w:fill="F3F3F3"/>
          </w:tcPr>
          <w:p w:rsidR="00604B39" w:rsidRPr="00A67403" w:rsidRDefault="00604B39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1" w:type="pct"/>
            <w:gridSpan w:val="4"/>
          </w:tcPr>
          <w:p w:rsidR="00604B39" w:rsidRPr="0023117C" w:rsidRDefault="000F1725" w:rsidP="0080583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TAYNA FERREIRA MACHADO</w:t>
            </w:r>
          </w:p>
        </w:tc>
      </w:tr>
      <w:tr w:rsidR="00604B39" w:rsidRPr="00A67403" w:rsidTr="00604B39">
        <w:tc>
          <w:tcPr>
            <w:tcW w:w="1119" w:type="pct"/>
            <w:shd w:val="clear" w:color="auto" w:fill="F3F3F3"/>
          </w:tcPr>
          <w:p w:rsidR="00604B39" w:rsidRPr="00A67403" w:rsidRDefault="00604B39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604B39" w:rsidRPr="0023117C" w:rsidRDefault="009469B1" w:rsidP="0080583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2858036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604B39" w:rsidRPr="00A67403" w:rsidRDefault="00604B39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88" w:type="pct"/>
          </w:tcPr>
          <w:p w:rsidR="00604B39" w:rsidRPr="00A67403" w:rsidRDefault="00DB1071" w:rsidP="006C531A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</w:t>
            </w:r>
            <w:r w:rsidR="0098482C">
              <w:rPr>
                <w:rFonts w:ascii="Arial" w:hAnsi="Arial" w:cs="Arial"/>
                <w:sz w:val="18"/>
                <w:szCs w:val="18"/>
              </w:rPr>
              <w:t>/04</w:t>
            </w:r>
            <w:r w:rsidR="00604B39">
              <w:rPr>
                <w:rFonts w:ascii="Arial" w:hAnsi="Arial" w:cs="Arial"/>
                <w:sz w:val="18"/>
                <w:szCs w:val="18"/>
              </w:rPr>
              <w:t>//2019</w:t>
            </w:r>
          </w:p>
        </w:tc>
      </w:tr>
      <w:tr w:rsidR="00180AED" w:rsidRPr="00A67403" w:rsidTr="00604B39">
        <w:tc>
          <w:tcPr>
            <w:tcW w:w="1119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1" w:type="pct"/>
            <w:gridSpan w:val="4"/>
          </w:tcPr>
          <w:p w:rsidR="00180AED" w:rsidRPr="00A67403" w:rsidRDefault="00D8051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ECONOMISTA</w:t>
            </w:r>
          </w:p>
        </w:tc>
      </w:tr>
      <w:tr w:rsidR="00180AED" w:rsidRPr="00A67403" w:rsidTr="00604B39">
        <w:tc>
          <w:tcPr>
            <w:tcW w:w="1119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1" w:type="pct"/>
            <w:gridSpan w:val="4"/>
          </w:tcPr>
          <w:p w:rsidR="00180AED" w:rsidRPr="00A67403" w:rsidRDefault="00D8051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PROPLAN</w:t>
            </w:r>
          </w:p>
        </w:tc>
      </w:tr>
      <w:tr w:rsidR="00180AED" w:rsidRPr="00A67403" w:rsidTr="00604B39">
        <w:trPr>
          <w:trHeight w:val="196"/>
        </w:trPr>
        <w:tc>
          <w:tcPr>
            <w:tcW w:w="1119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1" w:type="pct"/>
            <w:gridSpan w:val="4"/>
          </w:tcPr>
          <w:p w:rsidR="00180AED" w:rsidRPr="00A67403" w:rsidRDefault="00180AED" w:rsidP="00441D27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04B39" w:rsidRPr="00A67403" w:rsidTr="00604B39">
        <w:trPr>
          <w:trHeight w:val="195"/>
        </w:trPr>
        <w:tc>
          <w:tcPr>
            <w:tcW w:w="1119" w:type="pct"/>
            <w:vMerge w:val="restart"/>
            <w:shd w:val="clear" w:color="auto" w:fill="F3F3F3"/>
            <w:vAlign w:val="center"/>
          </w:tcPr>
          <w:p w:rsidR="00604B39" w:rsidRPr="00A67403" w:rsidRDefault="00604B39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604B39" w:rsidRPr="00A67403" w:rsidRDefault="00604B39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 X </w:t>
            </w:r>
            <w:r w:rsidRPr="00A67403">
              <w:rPr>
                <w:rFonts w:ascii="Arial" w:hAnsi="Arial" w:cs="Arial"/>
                <w:sz w:val="18"/>
                <w:szCs w:val="18"/>
              </w:rPr>
              <w:t>) 6º mês          (    ) 18º mês      (    ) 30º mês</w:t>
            </w:r>
          </w:p>
        </w:tc>
        <w:tc>
          <w:tcPr>
            <w:tcW w:w="1634" w:type="pct"/>
            <w:gridSpan w:val="2"/>
            <w:tcBorders>
              <w:bottom w:val="nil"/>
            </w:tcBorders>
          </w:tcPr>
          <w:p w:rsidR="00604B39" w:rsidRPr="00A836A6" w:rsidRDefault="00DB1071" w:rsidP="0080583A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22/04/2019 a 21</w:t>
            </w:r>
            <w:r w:rsidR="006022F7">
              <w:rPr>
                <w:rFonts w:ascii="Arial" w:hAnsi="Arial" w:cs="Arial"/>
                <w:b/>
                <w:bCs/>
                <w:sz w:val="16"/>
                <w:szCs w:val="16"/>
              </w:rPr>
              <w:t>/10/2019</w:t>
            </w:r>
          </w:p>
        </w:tc>
      </w:tr>
      <w:tr w:rsidR="00604B39" w:rsidRPr="00A67403" w:rsidTr="00604B39">
        <w:trPr>
          <w:trHeight w:val="225"/>
        </w:trPr>
        <w:tc>
          <w:tcPr>
            <w:tcW w:w="1119" w:type="pct"/>
            <w:vMerge/>
            <w:shd w:val="clear" w:color="auto" w:fill="F3F3F3"/>
          </w:tcPr>
          <w:p w:rsidR="00604B39" w:rsidRPr="00A67403" w:rsidRDefault="00604B39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604B39" w:rsidRPr="00A67403" w:rsidRDefault="00604B39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A67403">
              <w:rPr>
                <w:rFonts w:ascii="Arial" w:hAnsi="Arial" w:cs="Arial"/>
                <w:sz w:val="18"/>
                <w:szCs w:val="18"/>
              </w:rPr>
              <w:t>(    ) 12º mês        (    ) 24º mês</w:t>
            </w:r>
          </w:p>
        </w:tc>
        <w:tc>
          <w:tcPr>
            <w:tcW w:w="1634" w:type="pct"/>
            <w:gridSpan w:val="2"/>
            <w:tcBorders>
              <w:top w:val="nil"/>
            </w:tcBorders>
          </w:tcPr>
          <w:p w:rsidR="00604B39" w:rsidRPr="00A67403" w:rsidRDefault="00604B39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441D27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2255FB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bookmarkStart w:id="0" w:name="_GoBack"/>
            <w:bookmarkEnd w:id="0"/>
            <w:r>
              <w:rPr>
                <w:rFonts w:ascii="Arial" w:hAnsi="Arial" w:cs="Arial"/>
                <w:sz w:val="18"/>
                <w:szCs w:val="18"/>
              </w:rPr>
              <w:t>KLEOMARA GOMES CERQUINHO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99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441D27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441D27">
        <w:trPr>
          <w:trHeight w:val="421"/>
        </w:trPr>
        <w:tc>
          <w:tcPr>
            <w:tcW w:w="498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441D27">
        <w:trPr>
          <w:trHeight w:val="421"/>
        </w:trPr>
        <w:tc>
          <w:tcPr>
            <w:tcW w:w="5000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(    ) Necessita participar de ações de capacitação e/ou desenvolvimento.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(    ) Não necessita participar de ações de capacitação e/ou desenvolvimento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441D27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441D27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441D27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441D27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441D27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263532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263532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9269883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34B0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A6AE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725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37CDB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6C77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A6449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1F44A5"/>
    <w:rsid w:val="0020136C"/>
    <w:rsid w:val="00201CFE"/>
    <w:rsid w:val="00206D55"/>
    <w:rsid w:val="00207012"/>
    <w:rsid w:val="00212430"/>
    <w:rsid w:val="002125F4"/>
    <w:rsid w:val="00212D5D"/>
    <w:rsid w:val="00216BC0"/>
    <w:rsid w:val="002173BC"/>
    <w:rsid w:val="002242AE"/>
    <w:rsid w:val="00224C34"/>
    <w:rsid w:val="002255FB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62EE9"/>
    <w:rsid w:val="00263532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1A97"/>
    <w:rsid w:val="002F3636"/>
    <w:rsid w:val="00302332"/>
    <w:rsid w:val="003031D5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8B7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B7EE2"/>
    <w:rsid w:val="003C0EE9"/>
    <w:rsid w:val="003C253B"/>
    <w:rsid w:val="003C4423"/>
    <w:rsid w:val="003C703E"/>
    <w:rsid w:val="003C7F67"/>
    <w:rsid w:val="003D4774"/>
    <w:rsid w:val="003D51B9"/>
    <w:rsid w:val="003D77FB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02C7"/>
    <w:rsid w:val="00461DB7"/>
    <w:rsid w:val="00464CF8"/>
    <w:rsid w:val="00465130"/>
    <w:rsid w:val="00465414"/>
    <w:rsid w:val="00466FD2"/>
    <w:rsid w:val="004733BD"/>
    <w:rsid w:val="004767DA"/>
    <w:rsid w:val="004808C1"/>
    <w:rsid w:val="0048112B"/>
    <w:rsid w:val="00482685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4F76F4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2B9"/>
    <w:rsid w:val="00523CD6"/>
    <w:rsid w:val="005253F7"/>
    <w:rsid w:val="005331B5"/>
    <w:rsid w:val="005342E6"/>
    <w:rsid w:val="00535A88"/>
    <w:rsid w:val="00535DB2"/>
    <w:rsid w:val="00541308"/>
    <w:rsid w:val="00543FCE"/>
    <w:rsid w:val="0054461F"/>
    <w:rsid w:val="0054672D"/>
    <w:rsid w:val="005512D6"/>
    <w:rsid w:val="005528B4"/>
    <w:rsid w:val="00554E80"/>
    <w:rsid w:val="00555A6B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5D01"/>
    <w:rsid w:val="005C6307"/>
    <w:rsid w:val="005C6D2B"/>
    <w:rsid w:val="005C7C2C"/>
    <w:rsid w:val="005D0A89"/>
    <w:rsid w:val="005D2ACD"/>
    <w:rsid w:val="005D4619"/>
    <w:rsid w:val="005D78BC"/>
    <w:rsid w:val="005E005D"/>
    <w:rsid w:val="005E0D8D"/>
    <w:rsid w:val="005E3EF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2F7"/>
    <w:rsid w:val="006023AA"/>
    <w:rsid w:val="00604B39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77906"/>
    <w:rsid w:val="00684D0A"/>
    <w:rsid w:val="00685933"/>
    <w:rsid w:val="00690B4F"/>
    <w:rsid w:val="00694D49"/>
    <w:rsid w:val="00695C0D"/>
    <w:rsid w:val="00697553"/>
    <w:rsid w:val="00697CA8"/>
    <w:rsid w:val="006A1C69"/>
    <w:rsid w:val="006A2492"/>
    <w:rsid w:val="006A2AAF"/>
    <w:rsid w:val="006A41DC"/>
    <w:rsid w:val="006A7B47"/>
    <w:rsid w:val="006B04E8"/>
    <w:rsid w:val="006B1832"/>
    <w:rsid w:val="006B58CB"/>
    <w:rsid w:val="006B6BFD"/>
    <w:rsid w:val="006C0EC2"/>
    <w:rsid w:val="006C531A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317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0D00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1AD2"/>
    <w:rsid w:val="00862227"/>
    <w:rsid w:val="00864066"/>
    <w:rsid w:val="00866293"/>
    <w:rsid w:val="008704F2"/>
    <w:rsid w:val="00875B20"/>
    <w:rsid w:val="0088005C"/>
    <w:rsid w:val="00881D9E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938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5F3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312"/>
    <w:rsid w:val="00944A7D"/>
    <w:rsid w:val="00945911"/>
    <w:rsid w:val="009469B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82C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42C8"/>
    <w:rsid w:val="00A95408"/>
    <w:rsid w:val="00AA26ED"/>
    <w:rsid w:val="00AA3200"/>
    <w:rsid w:val="00AA49DC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91C"/>
    <w:rsid w:val="00B12D61"/>
    <w:rsid w:val="00B13EE2"/>
    <w:rsid w:val="00B154D4"/>
    <w:rsid w:val="00B15ECA"/>
    <w:rsid w:val="00B16CA1"/>
    <w:rsid w:val="00B16DCF"/>
    <w:rsid w:val="00B179D5"/>
    <w:rsid w:val="00B20428"/>
    <w:rsid w:val="00B259E7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2FB0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439CD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39DC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34FBF"/>
    <w:rsid w:val="00D403E1"/>
    <w:rsid w:val="00D41552"/>
    <w:rsid w:val="00D416F2"/>
    <w:rsid w:val="00D43172"/>
    <w:rsid w:val="00D45B04"/>
    <w:rsid w:val="00D461B8"/>
    <w:rsid w:val="00D5112F"/>
    <w:rsid w:val="00D51295"/>
    <w:rsid w:val="00D51DE7"/>
    <w:rsid w:val="00D522B1"/>
    <w:rsid w:val="00D52FEC"/>
    <w:rsid w:val="00D563BE"/>
    <w:rsid w:val="00D647B4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8051E"/>
    <w:rsid w:val="00D908B8"/>
    <w:rsid w:val="00D90DE9"/>
    <w:rsid w:val="00D91D77"/>
    <w:rsid w:val="00D965B2"/>
    <w:rsid w:val="00DA265A"/>
    <w:rsid w:val="00DA481F"/>
    <w:rsid w:val="00DB0B1B"/>
    <w:rsid w:val="00DB1071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0B08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472"/>
    <w:rsid w:val="00E56E2A"/>
    <w:rsid w:val="00E6056D"/>
    <w:rsid w:val="00E646D9"/>
    <w:rsid w:val="00E657E8"/>
    <w:rsid w:val="00E70B43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461E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276"/>
    <w:rsid w:val="00F336B8"/>
    <w:rsid w:val="00F357C8"/>
    <w:rsid w:val="00F365A1"/>
    <w:rsid w:val="00F370BF"/>
    <w:rsid w:val="00F37C57"/>
    <w:rsid w:val="00F42EC8"/>
    <w:rsid w:val="00F47EE7"/>
    <w:rsid w:val="00F509D1"/>
    <w:rsid w:val="00F523E3"/>
    <w:rsid w:val="00F53A3A"/>
    <w:rsid w:val="00F53C32"/>
    <w:rsid w:val="00F54D99"/>
    <w:rsid w:val="00F55FFE"/>
    <w:rsid w:val="00F56743"/>
    <w:rsid w:val="00F5678B"/>
    <w:rsid w:val="00F573FE"/>
    <w:rsid w:val="00F57CED"/>
    <w:rsid w:val="00F6057C"/>
    <w:rsid w:val="00F626A9"/>
    <w:rsid w:val="00F63A94"/>
    <w:rsid w:val="00F63D08"/>
    <w:rsid w:val="00F65760"/>
    <w:rsid w:val="00F665B8"/>
    <w:rsid w:val="00F66EF6"/>
    <w:rsid w:val="00F6717B"/>
    <w:rsid w:val="00F7335E"/>
    <w:rsid w:val="00F7338F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2781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268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4</cp:revision>
  <cp:lastPrinted>2017-02-08T14:28:00Z</cp:lastPrinted>
  <dcterms:created xsi:type="dcterms:W3CDTF">2019-05-13T20:24:00Z</dcterms:created>
  <dcterms:modified xsi:type="dcterms:W3CDTF">2019-05-13T20:25:00Z</dcterms:modified>
</cp:coreProperties>
</file>