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9632AD">
        <w:rPr>
          <w:rFonts w:ascii="Arial" w:hAnsi="Arial" w:cs="Arial"/>
          <w:b/>
          <w:bCs/>
          <w:color w:val="000000"/>
          <w:sz w:val="22"/>
          <w:szCs w:val="22"/>
        </w:rPr>
        <w:t xml:space="preserve"> KLEOMARA GOMES CERQUINHO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A693B" w:rsidRPr="0023117C" w:rsidRDefault="003F2E9B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MARIA LUIZA ANDRADE PEREIRA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A693B" w:rsidRPr="0023117C" w:rsidRDefault="003F2E9B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1266486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A693B" w:rsidRPr="00A836A6" w:rsidRDefault="006B0041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6B0041">
              <w:rPr>
                <w:rFonts w:ascii="Arial" w:hAnsi="Arial" w:cs="Arial"/>
                <w:b/>
                <w:bCs/>
                <w:color w:val="000000"/>
                <w:sz w:val="16"/>
              </w:rPr>
              <w:t>DATA DE EXERCÍCIO</w:t>
            </w:r>
          </w:p>
        </w:tc>
        <w:tc>
          <w:tcPr>
            <w:tcW w:w="1174" w:type="pct"/>
          </w:tcPr>
          <w:p w:rsidR="006A693B" w:rsidRPr="00E51895" w:rsidRDefault="00A96F5A" w:rsidP="009632A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</w:t>
            </w:r>
            <w:r w:rsidR="009632AD">
              <w:rPr>
                <w:rFonts w:ascii="Arial Narrow" w:hAnsi="Arial Narrow" w:cs="Arial"/>
                <w:sz w:val="20"/>
                <w:szCs w:val="20"/>
              </w:rPr>
              <w:t>2</w:t>
            </w:r>
            <w:r>
              <w:rPr>
                <w:rFonts w:ascii="Arial Narrow" w:hAnsi="Arial Narrow" w:cs="Arial"/>
                <w:sz w:val="20"/>
                <w:szCs w:val="20"/>
              </w:rPr>
              <w:t>/04/2019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A693B" w:rsidRPr="0023117C" w:rsidRDefault="003F2E9B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ECONOMISTA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A693B" w:rsidRPr="0023117C" w:rsidRDefault="003F2E9B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PROPLAN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A693B" w:rsidRPr="00D52FEC" w:rsidRDefault="006A693B" w:rsidP="0080583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4B1E" w:rsidRPr="00A836A6" w:rsidTr="005E70E1">
        <w:tc>
          <w:tcPr>
            <w:tcW w:w="1300" w:type="pct"/>
            <w:shd w:val="clear" w:color="auto" w:fill="F3F3F3"/>
          </w:tcPr>
          <w:p w:rsidR="00504B1E" w:rsidRPr="00A836A6" w:rsidRDefault="00504B1E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04B1E" w:rsidRPr="00174C1B" w:rsidRDefault="00504B1E" w:rsidP="006A693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proofErr w:type="gramEnd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504B1E" w:rsidRPr="00A935C7" w:rsidRDefault="00504B1E" w:rsidP="009632AD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9632AD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/04/2019 a 2</w:t>
            </w:r>
            <w:r w:rsidR="009632AD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/10/2019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</w:rPr>
              <w:t>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825CD7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825CD7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825CD7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25CD7" w:rsidRPr="00522F5C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25CD7" w:rsidRDefault="00FF2116" w:rsidP="00825CD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</w:t>
      </w:r>
      <w:r w:rsidR="001B580E"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825CD7">
        <w:rPr>
          <w:rFonts w:ascii="Arial" w:hAnsi="Arial" w:cs="Arial"/>
          <w:b/>
          <w:bCs/>
          <w:color w:val="000000"/>
          <w:sz w:val="22"/>
          <w:szCs w:val="22"/>
        </w:rPr>
        <w:t>:</w:t>
      </w:r>
      <w:r w:rsidR="00C767D6">
        <w:rPr>
          <w:rFonts w:ascii="Arial" w:hAnsi="Arial" w:cs="Arial"/>
          <w:b/>
          <w:bCs/>
          <w:color w:val="000000"/>
          <w:sz w:val="22"/>
          <w:szCs w:val="22"/>
        </w:rPr>
        <w:t xml:space="preserve"> LYTTON LOMAS PIMENTA DE MEDEIROS FILHO</w:t>
      </w:r>
      <w:r w:rsidR="00825CD7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825CD7" w:rsidRDefault="00825CD7" w:rsidP="00825CD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25CD7" w:rsidRPr="00A836A6" w:rsidRDefault="00825CD7" w:rsidP="00825CD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825CD7" w:rsidRPr="00A836A6" w:rsidRDefault="00825CD7" w:rsidP="00825CD7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825CD7" w:rsidRPr="00A836A6" w:rsidRDefault="00825CD7" w:rsidP="00825CD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825CD7" w:rsidRPr="00A836A6" w:rsidTr="00D1177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A693B" w:rsidRPr="00A836A6" w:rsidTr="00D11776">
        <w:tc>
          <w:tcPr>
            <w:tcW w:w="1300" w:type="pct"/>
            <w:shd w:val="clear" w:color="auto" w:fill="F3F3F3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A693B" w:rsidRPr="0023117C" w:rsidRDefault="008A6442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MARIA LUIZA ANDRADE PEREIRA</w:t>
            </w:r>
          </w:p>
        </w:tc>
      </w:tr>
      <w:tr w:rsidR="006A693B" w:rsidRPr="00A836A6" w:rsidTr="00D11776">
        <w:tc>
          <w:tcPr>
            <w:tcW w:w="1300" w:type="pct"/>
            <w:shd w:val="clear" w:color="auto" w:fill="F3F3F3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A693B" w:rsidRPr="0023117C" w:rsidRDefault="008A6442" w:rsidP="00D66BC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1266486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A693B" w:rsidRPr="00A836A6" w:rsidRDefault="000D1BFE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0D1BFE">
              <w:rPr>
                <w:rFonts w:ascii="Arial" w:hAnsi="Arial" w:cs="Arial"/>
                <w:b/>
                <w:bCs/>
                <w:color w:val="000000"/>
                <w:sz w:val="16"/>
              </w:rPr>
              <w:t>DATA DE EXERCÍCIO</w:t>
            </w:r>
          </w:p>
        </w:tc>
        <w:tc>
          <w:tcPr>
            <w:tcW w:w="1174" w:type="pct"/>
          </w:tcPr>
          <w:p w:rsidR="006A693B" w:rsidRPr="00E51895" w:rsidRDefault="00D66BC1" w:rsidP="008A644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</w:t>
            </w:r>
            <w:r w:rsidR="008A6442">
              <w:rPr>
                <w:rFonts w:ascii="Arial Narrow" w:hAnsi="Arial Narrow" w:cs="Arial"/>
                <w:sz w:val="20"/>
                <w:szCs w:val="20"/>
              </w:rPr>
              <w:t>2</w:t>
            </w:r>
            <w:r>
              <w:rPr>
                <w:rFonts w:ascii="Arial Narrow" w:hAnsi="Arial Narrow" w:cs="Arial"/>
                <w:sz w:val="20"/>
                <w:szCs w:val="20"/>
              </w:rPr>
              <w:t>/04/2019</w:t>
            </w:r>
          </w:p>
        </w:tc>
      </w:tr>
      <w:tr w:rsidR="006A693B" w:rsidRPr="00A836A6" w:rsidTr="00D11776">
        <w:tc>
          <w:tcPr>
            <w:tcW w:w="1300" w:type="pct"/>
            <w:shd w:val="clear" w:color="auto" w:fill="F3F3F3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A693B" w:rsidRPr="00E51895" w:rsidRDefault="008A6442" w:rsidP="00D66BC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ECONOMISTA</w:t>
            </w:r>
          </w:p>
        </w:tc>
      </w:tr>
      <w:tr w:rsidR="006A693B" w:rsidRPr="00A836A6" w:rsidTr="00D11776">
        <w:tc>
          <w:tcPr>
            <w:tcW w:w="1300" w:type="pct"/>
            <w:shd w:val="clear" w:color="auto" w:fill="F3F3F3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A693B" w:rsidRPr="00E51895" w:rsidRDefault="00D66BC1" w:rsidP="004C230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</w:t>
            </w:r>
            <w:r w:rsidR="008A6442">
              <w:rPr>
                <w:rFonts w:ascii="Arial Narrow" w:hAnsi="Arial Narrow" w:cs="Arial"/>
                <w:sz w:val="20"/>
                <w:szCs w:val="20"/>
              </w:rPr>
              <w:t>PLAN</w:t>
            </w:r>
          </w:p>
        </w:tc>
      </w:tr>
      <w:tr w:rsidR="006A693B" w:rsidRPr="00A836A6" w:rsidTr="00D11776">
        <w:tc>
          <w:tcPr>
            <w:tcW w:w="1300" w:type="pct"/>
            <w:shd w:val="clear" w:color="auto" w:fill="F3F3F3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6A693B" w:rsidRPr="00A836A6" w:rsidTr="00D11776">
        <w:tc>
          <w:tcPr>
            <w:tcW w:w="1300" w:type="pct"/>
            <w:shd w:val="clear" w:color="auto" w:fill="F3F3F3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mês(</w:t>
            </w:r>
            <w:proofErr w:type="gramEnd"/>
            <w:r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6A693B" w:rsidRPr="00A836A6" w:rsidRDefault="008A6442" w:rsidP="00D1177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22/04/2019 a 21</w:t>
            </w:r>
            <w:r w:rsidR="00E03CD9">
              <w:rPr>
                <w:rFonts w:ascii="Arial" w:hAnsi="Arial" w:cs="Arial"/>
                <w:b/>
                <w:bCs/>
                <w:sz w:val="16"/>
                <w:szCs w:val="16"/>
              </w:rPr>
              <w:t>/10/2019</w:t>
            </w:r>
          </w:p>
        </w:tc>
      </w:tr>
    </w:tbl>
    <w:p w:rsidR="00825CD7" w:rsidRPr="00A836A6" w:rsidRDefault="00825CD7" w:rsidP="00825CD7">
      <w:pPr>
        <w:jc w:val="both"/>
        <w:rPr>
          <w:rFonts w:ascii="Arial" w:hAnsi="Arial" w:cs="Arial"/>
          <w:color w:val="000000"/>
          <w:sz w:val="18"/>
        </w:rPr>
      </w:pPr>
    </w:p>
    <w:p w:rsidR="00825CD7" w:rsidRPr="00A836A6" w:rsidRDefault="00825CD7" w:rsidP="00825CD7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25CD7" w:rsidRPr="00A836A6" w:rsidTr="00D1177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825CD7" w:rsidRPr="00A836A6" w:rsidTr="00D11776">
        <w:tc>
          <w:tcPr>
            <w:tcW w:w="5000" w:type="pct"/>
            <w:gridSpan w:val="5"/>
            <w:shd w:val="clear" w:color="auto" w:fill="E0E0E0"/>
            <w:vAlign w:val="bottom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liação</w:t>
            </w:r>
            <w:proofErr w:type="gramEnd"/>
          </w:p>
        </w:tc>
      </w:tr>
      <w:tr w:rsidR="00825CD7" w:rsidRPr="00A836A6" w:rsidTr="00D11776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EB445B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5000" w:type="pct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25CD7" w:rsidRPr="00A836A6" w:rsidRDefault="00825CD7" w:rsidP="00825CD7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25CD7" w:rsidRPr="00A836A6" w:rsidTr="00D11776">
        <w:tc>
          <w:tcPr>
            <w:tcW w:w="5000" w:type="pct"/>
            <w:gridSpan w:val="5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5000" w:type="pct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</w:rPr>
              <w:t>capacidade de visualizar situações e agir prontamente, apresentando sugestões para o aperfeiçoamento do serviço)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5000" w:type="pct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25CD7" w:rsidRPr="00A836A6" w:rsidRDefault="00825CD7" w:rsidP="00825CD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25CD7" w:rsidRPr="00A836A6" w:rsidTr="00D11776">
        <w:tc>
          <w:tcPr>
            <w:tcW w:w="9709" w:type="dxa"/>
            <w:gridSpan w:val="5"/>
            <w:shd w:val="clear" w:color="auto" w:fill="D9D9D9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rPr>
          <w:trHeight w:val="803"/>
        </w:trPr>
        <w:tc>
          <w:tcPr>
            <w:tcW w:w="9709" w:type="dxa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825CD7" w:rsidRDefault="00825CD7" w:rsidP="00825CD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25CD7" w:rsidRPr="00A836A6" w:rsidTr="00D11776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ED1269" w:rsidTr="00D11776">
        <w:trPr>
          <w:trHeight w:val="1026"/>
        </w:trPr>
        <w:tc>
          <w:tcPr>
            <w:tcW w:w="9709" w:type="dxa"/>
            <w:gridSpan w:val="5"/>
          </w:tcPr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25CD7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825CD7" w:rsidRPr="00ED1269" w:rsidTr="00D11776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825CD7" w:rsidRPr="00ED1269" w:rsidRDefault="00825CD7" w:rsidP="00D11776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825CD7" w:rsidRPr="00ED1269" w:rsidTr="00D11776">
        <w:trPr>
          <w:cantSplit/>
          <w:trHeight w:val="354"/>
        </w:trPr>
        <w:tc>
          <w:tcPr>
            <w:tcW w:w="9709" w:type="dxa"/>
            <w:gridSpan w:val="2"/>
          </w:tcPr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825CD7" w:rsidRPr="00ED1269" w:rsidTr="006A693B">
        <w:trPr>
          <w:cantSplit/>
          <w:trHeight w:val="538"/>
        </w:trPr>
        <w:tc>
          <w:tcPr>
            <w:tcW w:w="4319" w:type="dxa"/>
          </w:tcPr>
          <w:p w:rsidR="00825CD7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825CD7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6A693B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04BCC" w:rsidRPr="00792543" w:rsidRDefault="00E04BCC" w:rsidP="00E04BCC">
      <w:pPr>
        <w:rPr>
          <w:vanish/>
        </w:rPr>
      </w:pPr>
    </w:p>
    <w:p w:rsidR="00E04BCC" w:rsidRPr="00792543" w:rsidRDefault="00E04BCC" w:rsidP="00E04BCC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default" r:id="rId7"/>
      <w:footerReference w:type="default" r:id="rId8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A12F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A12F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927025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3196"/>
    <w:rsid w:val="000840E7"/>
    <w:rsid w:val="00084799"/>
    <w:rsid w:val="0009115A"/>
    <w:rsid w:val="00092BA2"/>
    <w:rsid w:val="00094AB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1BFE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38AB"/>
    <w:rsid w:val="000F41DE"/>
    <w:rsid w:val="000F594F"/>
    <w:rsid w:val="000F7B55"/>
    <w:rsid w:val="000F7DB6"/>
    <w:rsid w:val="001023C3"/>
    <w:rsid w:val="00102983"/>
    <w:rsid w:val="0010368D"/>
    <w:rsid w:val="001055A2"/>
    <w:rsid w:val="00107C0A"/>
    <w:rsid w:val="00111ABD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7BC8"/>
    <w:rsid w:val="001501A5"/>
    <w:rsid w:val="001507C1"/>
    <w:rsid w:val="00150C8A"/>
    <w:rsid w:val="00151051"/>
    <w:rsid w:val="00151260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80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02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A7AAC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934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7BF1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51E1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470A"/>
    <w:rsid w:val="003C703E"/>
    <w:rsid w:val="003D4774"/>
    <w:rsid w:val="003D51B9"/>
    <w:rsid w:val="003D7AF7"/>
    <w:rsid w:val="003E3CC5"/>
    <w:rsid w:val="003E7CA4"/>
    <w:rsid w:val="003E7E0D"/>
    <w:rsid w:val="003F2E9B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0841"/>
    <w:rsid w:val="004218B1"/>
    <w:rsid w:val="00422682"/>
    <w:rsid w:val="004257BB"/>
    <w:rsid w:val="004262AD"/>
    <w:rsid w:val="00431614"/>
    <w:rsid w:val="004319AD"/>
    <w:rsid w:val="004353E0"/>
    <w:rsid w:val="00436970"/>
    <w:rsid w:val="004373B2"/>
    <w:rsid w:val="00441385"/>
    <w:rsid w:val="0044302D"/>
    <w:rsid w:val="00443061"/>
    <w:rsid w:val="00444101"/>
    <w:rsid w:val="00446E2D"/>
    <w:rsid w:val="00451D6E"/>
    <w:rsid w:val="0045220E"/>
    <w:rsid w:val="0045458B"/>
    <w:rsid w:val="00461DB7"/>
    <w:rsid w:val="0046473B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87C7C"/>
    <w:rsid w:val="00495B50"/>
    <w:rsid w:val="004A4E3F"/>
    <w:rsid w:val="004B1A17"/>
    <w:rsid w:val="004B1B1A"/>
    <w:rsid w:val="004C00B7"/>
    <w:rsid w:val="004C04F1"/>
    <w:rsid w:val="004C0679"/>
    <w:rsid w:val="004C0F6C"/>
    <w:rsid w:val="004C1EAD"/>
    <w:rsid w:val="004C230C"/>
    <w:rsid w:val="004C2616"/>
    <w:rsid w:val="004C4DFB"/>
    <w:rsid w:val="004C5E25"/>
    <w:rsid w:val="004C7E63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35EB"/>
    <w:rsid w:val="00504B1E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26C"/>
    <w:rsid w:val="005966BA"/>
    <w:rsid w:val="00596BEF"/>
    <w:rsid w:val="005A0141"/>
    <w:rsid w:val="005A2333"/>
    <w:rsid w:val="005A27AC"/>
    <w:rsid w:val="005B0018"/>
    <w:rsid w:val="005B078A"/>
    <w:rsid w:val="005B18DE"/>
    <w:rsid w:val="005B5496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1AD"/>
    <w:rsid w:val="00631259"/>
    <w:rsid w:val="00637275"/>
    <w:rsid w:val="0064760E"/>
    <w:rsid w:val="00652907"/>
    <w:rsid w:val="006558B5"/>
    <w:rsid w:val="00661FC6"/>
    <w:rsid w:val="0066289F"/>
    <w:rsid w:val="00663083"/>
    <w:rsid w:val="006770A1"/>
    <w:rsid w:val="00684D0A"/>
    <w:rsid w:val="00685933"/>
    <w:rsid w:val="00690B4F"/>
    <w:rsid w:val="00691247"/>
    <w:rsid w:val="00694D49"/>
    <w:rsid w:val="00695C0D"/>
    <w:rsid w:val="00697CA8"/>
    <w:rsid w:val="006A063A"/>
    <w:rsid w:val="006A1C69"/>
    <w:rsid w:val="006A2492"/>
    <w:rsid w:val="006A41DC"/>
    <w:rsid w:val="006A693B"/>
    <w:rsid w:val="006A7B47"/>
    <w:rsid w:val="006B0041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1E08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128C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574E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5CD7"/>
    <w:rsid w:val="00826893"/>
    <w:rsid w:val="008274F5"/>
    <w:rsid w:val="008302D3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6442"/>
    <w:rsid w:val="008A7864"/>
    <w:rsid w:val="008B3028"/>
    <w:rsid w:val="008B4337"/>
    <w:rsid w:val="008B692B"/>
    <w:rsid w:val="008B727E"/>
    <w:rsid w:val="008B78DB"/>
    <w:rsid w:val="008C468F"/>
    <w:rsid w:val="008C48AB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32AD"/>
    <w:rsid w:val="00963FCA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2F1F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26A2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96F5A"/>
    <w:rsid w:val="00AA0C7D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A3F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165A"/>
    <w:rsid w:val="00B43AF2"/>
    <w:rsid w:val="00B4537B"/>
    <w:rsid w:val="00B46A43"/>
    <w:rsid w:val="00B47797"/>
    <w:rsid w:val="00B578B3"/>
    <w:rsid w:val="00B63B00"/>
    <w:rsid w:val="00B63E91"/>
    <w:rsid w:val="00B66A6E"/>
    <w:rsid w:val="00B7091E"/>
    <w:rsid w:val="00B714E7"/>
    <w:rsid w:val="00B7166B"/>
    <w:rsid w:val="00B72AE1"/>
    <w:rsid w:val="00B74F43"/>
    <w:rsid w:val="00B754B9"/>
    <w:rsid w:val="00B756F3"/>
    <w:rsid w:val="00B75FCB"/>
    <w:rsid w:val="00B776FA"/>
    <w:rsid w:val="00B806DA"/>
    <w:rsid w:val="00B84A6C"/>
    <w:rsid w:val="00B85A12"/>
    <w:rsid w:val="00B8710F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D7EEB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9AE"/>
    <w:rsid w:val="00C41BA2"/>
    <w:rsid w:val="00C41FEC"/>
    <w:rsid w:val="00C43908"/>
    <w:rsid w:val="00C52230"/>
    <w:rsid w:val="00C54441"/>
    <w:rsid w:val="00C6270D"/>
    <w:rsid w:val="00C63626"/>
    <w:rsid w:val="00C63CA9"/>
    <w:rsid w:val="00C63CD3"/>
    <w:rsid w:val="00C66B85"/>
    <w:rsid w:val="00C66E96"/>
    <w:rsid w:val="00C71266"/>
    <w:rsid w:val="00C73618"/>
    <w:rsid w:val="00C7489C"/>
    <w:rsid w:val="00C750B5"/>
    <w:rsid w:val="00C767D6"/>
    <w:rsid w:val="00C80301"/>
    <w:rsid w:val="00C84B39"/>
    <w:rsid w:val="00C858D3"/>
    <w:rsid w:val="00C860AD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912"/>
    <w:rsid w:val="00D51DE7"/>
    <w:rsid w:val="00D52792"/>
    <w:rsid w:val="00D52FEC"/>
    <w:rsid w:val="00D563BE"/>
    <w:rsid w:val="00D647D7"/>
    <w:rsid w:val="00D654A6"/>
    <w:rsid w:val="00D65D1B"/>
    <w:rsid w:val="00D65E1E"/>
    <w:rsid w:val="00D66BC1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07B3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3CD9"/>
    <w:rsid w:val="00E04A83"/>
    <w:rsid w:val="00E04BCC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67F9"/>
    <w:rsid w:val="00E83796"/>
    <w:rsid w:val="00E83D7E"/>
    <w:rsid w:val="00E84645"/>
    <w:rsid w:val="00E9073C"/>
    <w:rsid w:val="00E912C5"/>
    <w:rsid w:val="00E947A1"/>
    <w:rsid w:val="00EA12F4"/>
    <w:rsid w:val="00EA24C8"/>
    <w:rsid w:val="00EA254F"/>
    <w:rsid w:val="00EA57E7"/>
    <w:rsid w:val="00EA77F8"/>
    <w:rsid w:val="00EA7E76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D6E4C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D92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A20"/>
    <w:rsid w:val="00F71008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2116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1135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12</cp:revision>
  <cp:lastPrinted>2017-02-08T14:28:00Z</cp:lastPrinted>
  <dcterms:created xsi:type="dcterms:W3CDTF">2019-05-13T20:20:00Z</dcterms:created>
  <dcterms:modified xsi:type="dcterms:W3CDTF">2019-05-13T20:31:00Z</dcterms:modified>
</cp:coreProperties>
</file>