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400A2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E3ACD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22</w:t>
            </w:r>
            <w:r w:rsidR="00BF6B99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ECONOMISTA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0045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E3ACD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22/04/2019 a 21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5644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LYTTON LOMAS PIMENTA DE MEDEIROS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E7A3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E7A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2689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0A2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A3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644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3ACD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15E4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442D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457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2019-05-13T20:07:00Z</dcterms:created>
  <dcterms:modified xsi:type="dcterms:W3CDTF">2019-05-13T20:09:00Z</dcterms:modified>
</cp:coreProperties>
</file>