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522F5C" w:rsidRDefault="00070F4A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40C87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070F4A" w:rsidRDefault="00070F4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70F4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70F4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70F4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70F4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70F4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201C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DIVISAO DE DOCUMENTAÇÃO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A4946" w:rsidP="0057149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C0E67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30F8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57149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3A4946" w:rsidP="0057149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57149E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7149E">
              <w:rPr>
                <w:rFonts w:ascii="Arial" w:hAnsi="Arial" w:cs="Arial"/>
                <w:sz w:val="18"/>
                <w:szCs w:val="18"/>
              </w:rPr>
              <w:t>9</w:t>
            </w:r>
            <w:r w:rsidR="004002AC"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57149E">
              <w:rPr>
                <w:rFonts w:ascii="Arial" w:hAnsi="Arial" w:cs="Arial"/>
                <w:sz w:val="18"/>
                <w:szCs w:val="18"/>
              </w:rPr>
              <w:t>10</w:t>
            </w:r>
            <w:r w:rsidR="00070F4A">
              <w:rPr>
                <w:rFonts w:ascii="Arial" w:hAnsi="Arial" w:cs="Arial"/>
                <w:sz w:val="18"/>
                <w:szCs w:val="18"/>
              </w:rPr>
              <w:t>/201</w:t>
            </w:r>
            <w:r w:rsidR="00C30F8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522F5C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Default="00E06E5D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3242C">
        <w:rPr>
          <w:rFonts w:ascii="Arial" w:hAnsi="Arial" w:cs="Arial"/>
          <w:b/>
          <w:bCs/>
          <w:color w:val="000000"/>
          <w:sz w:val="22"/>
          <w:szCs w:val="22"/>
        </w:rPr>
        <w:t>RAQUEL SANTOS MACIEL</w:t>
      </w:r>
    </w:p>
    <w:p w:rsidR="00070F4A" w:rsidRDefault="00070F4A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70F4A" w:rsidRPr="00A836A6" w:rsidRDefault="00070F4A" w:rsidP="00070F4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70F4A" w:rsidRPr="00A72118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70F4A" w:rsidRPr="00A836A6" w:rsidRDefault="0042042F" w:rsidP="00F748A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DOCUMENTAÇÃO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70F4A" w:rsidRPr="00A836A6" w:rsidRDefault="00070F4A" w:rsidP="00BE31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740D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931FA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B59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BE319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</w:t>
            </w:r>
            <w:r w:rsidR="00BE319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070F4A" w:rsidRPr="00A836A6" w:rsidRDefault="00BE319A" w:rsidP="00F748A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02/10/2019</w:t>
            </w:r>
          </w:p>
        </w:tc>
      </w:tr>
    </w:tbl>
    <w:p w:rsidR="00070F4A" w:rsidRPr="00A836A6" w:rsidRDefault="00070F4A" w:rsidP="00070F4A">
      <w:pPr>
        <w:jc w:val="both"/>
        <w:rPr>
          <w:rFonts w:ascii="Arial" w:hAnsi="Arial" w:cs="Arial"/>
          <w:color w:val="000000"/>
          <w:sz w:val="18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70F4A" w:rsidRPr="00A836A6" w:rsidTr="00F748A3">
        <w:tc>
          <w:tcPr>
            <w:tcW w:w="5000" w:type="pct"/>
            <w:gridSpan w:val="5"/>
            <w:shd w:val="clear" w:color="auto" w:fill="E0E0E0"/>
            <w:vAlign w:val="bottom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EB445B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trHeight w:val="803"/>
        </w:trPr>
        <w:tc>
          <w:tcPr>
            <w:tcW w:w="9709" w:type="dxa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70F4A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ED1269" w:rsidTr="00F748A3">
        <w:trPr>
          <w:trHeight w:val="1026"/>
        </w:trPr>
        <w:tc>
          <w:tcPr>
            <w:tcW w:w="9709" w:type="dxa"/>
            <w:gridSpan w:val="5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70F4A" w:rsidRPr="00ED1269" w:rsidTr="00F748A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70F4A" w:rsidRPr="00ED1269" w:rsidRDefault="00070F4A" w:rsidP="00F748A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70F4A" w:rsidRPr="00ED1269" w:rsidTr="00F748A3">
        <w:trPr>
          <w:cantSplit/>
          <w:trHeight w:val="354"/>
        </w:trPr>
        <w:tc>
          <w:tcPr>
            <w:tcW w:w="9709" w:type="dxa"/>
            <w:gridSpan w:val="2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70F4A" w:rsidRPr="00ED1269" w:rsidTr="00F748A3">
        <w:trPr>
          <w:cantSplit/>
          <w:trHeight w:val="393"/>
        </w:trPr>
        <w:tc>
          <w:tcPr>
            <w:tcW w:w="4319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Default="00C90EAF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E5F82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070F4A" w:rsidRDefault="00070F4A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70F4A" w:rsidRPr="00A836A6" w:rsidRDefault="00070F4A" w:rsidP="00070F4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70F4A" w:rsidRPr="00A72118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70F4A" w:rsidRPr="00A836A6" w:rsidRDefault="00F173A5" w:rsidP="00F748A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DOCUMENTAÇÃO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70F4A" w:rsidRPr="00A836A6" w:rsidRDefault="00441B4A" w:rsidP="001E5F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F238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1DA8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784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1E5F82">
              <w:rPr>
                <w:rFonts w:ascii="Arial" w:hAnsi="Arial" w:cs="Arial"/>
                <w:color w:val="000000"/>
                <w:sz w:val="16"/>
              </w:rPr>
              <w:t>X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070F4A" w:rsidRPr="00A836A6" w:rsidRDefault="001E5F82" w:rsidP="001E5F8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49784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97843"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97843">
              <w:rPr>
                <w:rFonts w:ascii="Arial" w:hAnsi="Arial" w:cs="Arial"/>
                <w:sz w:val="18"/>
                <w:szCs w:val="18"/>
              </w:rPr>
              <w:t>/2019</w:t>
            </w:r>
            <w:bookmarkStart w:id="0" w:name="_GoBack"/>
            <w:bookmarkEnd w:id="0"/>
          </w:p>
        </w:tc>
      </w:tr>
    </w:tbl>
    <w:p w:rsidR="00070F4A" w:rsidRPr="00A836A6" w:rsidRDefault="00070F4A" w:rsidP="00070F4A">
      <w:pPr>
        <w:jc w:val="both"/>
        <w:rPr>
          <w:rFonts w:ascii="Arial" w:hAnsi="Arial" w:cs="Arial"/>
          <w:color w:val="000000"/>
          <w:sz w:val="18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70F4A" w:rsidRPr="00A836A6" w:rsidTr="00F748A3">
        <w:tc>
          <w:tcPr>
            <w:tcW w:w="5000" w:type="pct"/>
            <w:gridSpan w:val="5"/>
            <w:shd w:val="clear" w:color="auto" w:fill="E0E0E0"/>
            <w:vAlign w:val="bottom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EB445B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trHeight w:val="803"/>
        </w:trPr>
        <w:tc>
          <w:tcPr>
            <w:tcW w:w="9709" w:type="dxa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70F4A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ED1269" w:rsidTr="00F748A3">
        <w:trPr>
          <w:trHeight w:val="1026"/>
        </w:trPr>
        <w:tc>
          <w:tcPr>
            <w:tcW w:w="9709" w:type="dxa"/>
            <w:gridSpan w:val="5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70F4A" w:rsidRPr="00ED1269" w:rsidTr="00F748A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70F4A" w:rsidRPr="00ED1269" w:rsidRDefault="00070F4A" w:rsidP="00F748A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70F4A" w:rsidRPr="00ED1269" w:rsidTr="00F748A3">
        <w:trPr>
          <w:cantSplit/>
          <w:trHeight w:val="354"/>
        </w:trPr>
        <w:tc>
          <w:tcPr>
            <w:tcW w:w="9709" w:type="dxa"/>
            <w:gridSpan w:val="2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70F4A" w:rsidRPr="00ED1269" w:rsidTr="00F748A3">
        <w:trPr>
          <w:cantSplit/>
          <w:trHeight w:val="393"/>
        </w:trPr>
        <w:tc>
          <w:tcPr>
            <w:tcW w:w="4319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454" w:rsidRDefault="001A0454" w:rsidP="00A10C8B">
      <w:r>
        <w:separator/>
      </w:r>
    </w:p>
  </w:endnote>
  <w:endnote w:type="continuationSeparator" w:id="0">
    <w:p w:rsidR="001A0454" w:rsidRDefault="001A045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454" w:rsidRDefault="001A0454" w:rsidP="00A10C8B">
      <w:r>
        <w:separator/>
      </w:r>
    </w:p>
  </w:footnote>
  <w:footnote w:type="continuationSeparator" w:id="0">
    <w:p w:rsidR="001A0454" w:rsidRDefault="001A045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470F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470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298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F4A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022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2CA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A81"/>
    <w:rsid w:val="001946C5"/>
    <w:rsid w:val="001A0454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F8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C87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946"/>
    <w:rsid w:val="003A5084"/>
    <w:rsid w:val="003A791B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2A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42F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B4A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97843"/>
    <w:rsid w:val="004A4E3F"/>
    <w:rsid w:val="004B1A17"/>
    <w:rsid w:val="004B597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9E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BAB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361"/>
    <w:rsid w:val="006243CE"/>
    <w:rsid w:val="006245D2"/>
    <w:rsid w:val="00631259"/>
    <w:rsid w:val="00637275"/>
    <w:rsid w:val="006470FA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B3B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2DBD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0E67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2386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97DF5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1F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01C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42C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0D9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4C9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19A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F81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4E38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EA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12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E5D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DA8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3A5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1721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25</cp:revision>
  <cp:lastPrinted>2017-02-08T14:28:00Z</cp:lastPrinted>
  <dcterms:created xsi:type="dcterms:W3CDTF">2018-04-26T20:03:00Z</dcterms:created>
  <dcterms:modified xsi:type="dcterms:W3CDTF">2019-04-26T18:10:00Z</dcterms:modified>
</cp:coreProperties>
</file>