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7119E6">
        <w:rPr>
          <w:rFonts w:ascii="Arial" w:hAnsi="Arial" w:cs="Arial"/>
          <w:b/>
          <w:bCs/>
          <w:color w:val="000000"/>
          <w:sz w:val="22"/>
          <w:szCs w:val="22"/>
        </w:rPr>
        <w:t>MILTON GOMES DE OLIVEIRA JUNIOR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7119E6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SIMONE EMMANUELLE DE AZEVEDO CESAR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3E7556" w:rsidP="007119E6">
            <w:pPr>
              <w:rPr>
                <w:rFonts w:ascii="Arial Narrow" w:hAnsi="Arial Narrow" w:cs="Arial"/>
                <w:sz w:val="20"/>
                <w:szCs w:val="20"/>
              </w:rPr>
            </w:pPr>
            <w:r w:rsidRPr="00BE618E">
              <w:rPr>
                <w:rFonts w:ascii="Arial" w:hAnsi="Arial" w:cs="Arial"/>
                <w:sz w:val="18"/>
                <w:szCs w:val="18"/>
              </w:rPr>
              <w:t>3</w:t>
            </w:r>
            <w:r w:rsidR="007119E6">
              <w:rPr>
                <w:rFonts w:ascii="Arial" w:hAnsi="Arial" w:cs="Arial"/>
                <w:sz w:val="18"/>
                <w:szCs w:val="18"/>
              </w:rPr>
              <w:t>067574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7119E6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11/09</w:t>
            </w:r>
            <w:r w:rsidR="003E7556" w:rsidRPr="00BE618E">
              <w:rPr>
                <w:rFonts w:ascii="Arial" w:hAnsi="Arial" w:cs="Arial"/>
                <w:sz w:val="18"/>
                <w:szCs w:val="18"/>
              </w:rPr>
              <w:t>/2018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1C2A74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ARQUITETO E URBANISTA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3E7556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PREFEITURA DO CAMPUS UNIVERSITARIO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3E7556" w:rsidP="007B06F6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DEPARTAMENTO DE </w:t>
            </w:r>
            <w:r w:rsidR="007B06F6">
              <w:rPr>
                <w:rFonts w:ascii="Arial" w:hAnsi="Arial" w:cs="Arial"/>
                <w:sz w:val="18"/>
                <w:szCs w:val="18"/>
              </w:rPr>
              <w:t>ENGENHARIA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EB7E80" w:rsidP="00BE413B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>(</w:t>
            </w:r>
            <w:r w:rsidR="00BE413B">
              <w:rPr>
                <w:rFonts w:ascii="Arial" w:hAnsi="Arial" w:cs="Arial"/>
                <w:color w:val="000000"/>
                <w:sz w:val="16"/>
              </w:rPr>
              <w:t xml:space="preserve">    </w:t>
            </w:r>
            <w:proofErr w:type="gramEnd"/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BE413B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C22038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7442CB" w:rsidRPr="00A836A6" w:rsidRDefault="0004077F" w:rsidP="00BE413B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11/0</w:t>
            </w:r>
            <w:r w:rsidR="00BE413B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BE413B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 xml:space="preserve"> a 10/0</w:t>
            </w:r>
            <w:r w:rsidR="00BE413B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>/2019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8D64BF" w:rsidRDefault="008D64BF" w:rsidP="008D64BF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8D64BF" w:rsidRDefault="008D64BF" w:rsidP="008D64BF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8D64BF" w:rsidRDefault="008D64BF" w:rsidP="008D64BF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74B89" w:rsidRDefault="00E74B89" w:rsidP="00E74B89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E74B89" w:rsidRDefault="000B35CF" w:rsidP="00E74B89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Tutor/Avaliador</w:t>
      </w:r>
      <w:r w:rsidR="00E74B89">
        <w:rPr>
          <w:rFonts w:ascii="Arial" w:hAnsi="Arial" w:cs="Arial"/>
          <w:b/>
          <w:bCs/>
          <w:color w:val="000000"/>
          <w:sz w:val="22"/>
          <w:szCs w:val="22"/>
        </w:rPr>
        <w:t xml:space="preserve">: </w:t>
      </w:r>
      <w:r>
        <w:rPr>
          <w:rFonts w:ascii="Arial" w:hAnsi="Arial" w:cs="Arial"/>
          <w:b/>
          <w:bCs/>
          <w:color w:val="000000"/>
          <w:sz w:val="22"/>
          <w:szCs w:val="22"/>
        </w:rPr>
        <w:t>RUBENS FERREIRA FILHO</w:t>
      </w:r>
    </w:p>
    <w:p w:rsidR="00E74B89" w:rsidRDefault="00E74B89" w:rsidP="00E74B89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E74B89" w:rsidRPr="00A836A6" w:rsidRDefault="00E74B89" w:rsidP="00E74B89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E74B89" w:rsidRPr="00A836A6" w:rsidRDefault="00E74B89" w:rsidP="00E74B89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E74B89" w:rsidRPr="00A836A6" w:rsidRDefault="00E74B89" w:rsidP="00E74B89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E74B89" w:rsidRPr="00A836A6" w:rsidTr="00F403A2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E74B89" w:rsidRPr="00A836A6" w:rsidTr="00F403A2">
        <w:tc>
          <w:tcPr>
            <w:tcW w:w="1300" w:type="pct"/>
            <w:shd w:val="clear" w:color="auto" w:fill="F3F3F3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E74B89" w:rsidRPr="00A72118" w:rsidRDefault="00E74B89" w:rsidP="00F403A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SIMONE EMMANUELLE DE AZEVEDO CESAR</w:t>
            </w:r>
          </w:p>
        </w:tc>
      </w:tr>
      <w:tr w:rsidR="00E74B89" w:rsidRPr="00A836A6" w:rsidTr="00F403A2">
        <w:tc>
          <w:tcPr>
            <w:tcW w:w="1300" w:type="pct"/>
            <w:shd w:val="clear" w:color="auto" w:fill="F3F3F3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E74B89" w:rsidRPr="00E51895" w:rsidRDefault="00E74B89" w:rsidP="00F403A2">
            <w:pPr>
              <w:rPr>
                <w:rFonts w:ascii="Arial Narrow" w:hAnsi="Arial Narrow" w:cs="Arial"/>
                <w:sz w:val="20"/>
                <w:szCs w:val="20"/>
              </w:rPr>
            </w:pPr>
            <w:r w:rsidRPr="00BE618E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067574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E74B89" w:rsidRPr="00E51895" w:rsidRDefault="00E74B89" w:rsidP="00F403A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11/09</w:t>
            </w:r>
            <w:r w:rsidRPr="00BE618E">
              <w:rPr>
                <w:rFonts w:ascii="Arial" w:hAnsi="Arial" w:cs="Arial"/>
                <w:sz w:val="18"/>
                <w:szCs w:val="18"/>
              </w:rPr>
              <w:t>/2018</w:t>
            </w:r>
          </w:p>
        </w:tc>
      </w:tr>
      <w:tr w:rsidR="00E74B89" w:rsidRPr="00A836A6" w:rsidTr="00F403A2">
        <w:tc>
          <w:tcPr>
            <w:tcW w:w="1300" w:type="pct"/>
            <w:shd w:val="clear" w:color="auto" w:fill="F3F3F3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E74B89" w:rsidRPr="00E51895" w:rsidRDefault="00E74B89" w:rsidP="00F403A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ARQUITETO E URBANISTA</w:t>
            </w:r>
          </w:p>
        </w:tc>
      </w:tr>
      <w:tr w:rsidR="00E74B89" w:rsidRPr="00A836A6" w:rsidTr="00F403A2">
        <w:tc>
          <w:tcPr>
            <w:tcW w:w="1300" w:type="pct"/>
            <w:shd w:val="clear" w:color="auto" w:fill="F3F3F3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E74B89" w:rsidRPr="00E51895" w:rsidRDefault="00E74B89" w:rsidP="00F403A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PREFEITURA DO CAMPUS UNIVERSITARIO</w:t>
            </w:r>
          </w:p>
        </w:tc>
      </w:tr>
      <w:tr w:rsidR="00E74B89" w:rsidRPr="00A836A6" w:rsidTr="00F403A2">
        <w:tc>
          <w:tcPr>
            <w:tcW w:w="1300" w:type="pct"/>
            <w:shd w:val="clear" w:color="auto" w:fill="F3F3F3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DEPARTAMENTO DE ENGENHARIA</w:t>
            </w:r>
          </w:p>
        </w:tc>
      </w:tr>
      <w:tr w:rsidR="00E74B89" w:rsidRPr="00A836A6" w:rsidTr="00F403A2">
        <w:tc>
          <w:tcPr>
            <w:tcW w:w="1300" w:type="pct"/>
            <w:shd w:val="clear" w:color="auto" w:fill="F3F3F3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E74B89" w:rsidRPr="00A836A6" w:rsidRDefault="00E74B89" w:rsidP="003F44B8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>(</w:t>
            </w:r>
            <w:r w:rsidR="00976EC8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proofErr w:type="gramEnd"/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3F44B8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E74B89" w:rsidRPr="00A836A6" w:rsidRDefault="00976EC8" w:rsidP="00F403A2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11/03/2019 a 10/09/2019</w:t>
            </w:r>
          </w:p>
        </w:tc>
      </w:tr>
    </w:tbl>
    <w:p w:rsidR="00E74B89" w:rsidRPr="00A836A6" w:rsidRDefault="00E74B89" w:rsidP="00E74B89">
      <w:pPr>
        <w:jc w:val="both"/>
        <w:rPr>
          <w:rFonts w:ascii="Arial" w:hAnsi="Arial" w:cs="Arial"/>
          <w:color w:val="000000"/>
          <w:sz w:val="18"/>
        </w:rPr>
      </w:pPr>
    </w:p>
    <w:p w:rsidR="00E74B89" w:rsidRPr="00A836A6" w:rsidRDefault="00E74B89" w:rsidP="00E74B8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E74B89" w:rsidRPr="00A836A6" w:rsidTr="00F403A2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E74B89" w:rsidRPr="00A836A6" w:rsidTr="00F403A2">
        <w:tc>
          <w:tcPr>
            <w:tcW w:w="5000" w:type="pct"/>
            <w:gridSpan w:val="5"/>
            <w:shd w:val="clear" w:color="auto" w:fill="E0E0E0"/>
            <w:vAlign w:val="bottom"/>
          </w:tcPr>
          <w:p w:rsidR="00E74B89" w:rsidRPr="00A836A6" w:rsidRDefault="00E74B89" w:rsidP="00F403A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E74B89" w:rsidRPr="00A836A6" w:rsidRDefault="00E74B89" w:rsidP="00F403A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E74B89" w:rsidRPr="00A836A6" w:rsidTr="00F403A2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E74B89" w:rsidRPr="00A836A6" w:rsidTr="00F403A2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E74B89" w:rsidRPr="00A836A6" w:rsidRDefault="00E74B89" w:rsidP="00F403A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E74B89" w:rsidRPr="00EB445B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E74B89" w:rsidRPr="00A836A6" w:rsidTr="00F403A2">
        <w:tc>
          <w:tcPr>
            <w:tcW w:w="1590" w:type="pct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74B89" w:rsidRPr="00A836A6" w:rsidTr="00F403A2">
        <w:tc>
          <w:tcPr>
            <w:tcW w:w="1590" w:type="pct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74B89" w:rsidRPr="00A836A6" w:rsidTr="00F403A2">
        <w:tc>
          <w:tcPr>
            <w:tcW w:w="1590" w:type="pct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74B89" w:rsidRPr="00A836A6" w:rsidTr="00F403A2">
        <w:tc>
          <w:tcPr>
            <w:tcW w:w="5000" w:type="pct"/>
            <w:gridSpan w:val="5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E74B89" w:rsidRPr="00A836A6" w:rsidRDefault="00E74B89" w:rsidP="00E74B89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E74B89" w:rsidRPr="00A836A6" w:rsidTr="00F403A2">
        <w:tc>
          <w:tcPr>
            <w:tcW w:w="5000" w:type="pct"/>
            <w:gridSpan w:val="5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E74B89" w:rsidRPr="00A836A6" w:rsidTr="00F403A2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E74B89" w:rsidRPr="00A836A6" w:rsidTr="00F403A2">
        <w:trPr>
          <w:cantSplit/>
        </w:trPr>
        <w:tc>
          <w:tcPr>
            <w:tcW w:w="1590" w:type="pct"/>
            <w:vMerge/>
            <w:shd w:val="clear" w:color="auto" w:fill="E0E0E0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E74B89" w:rsidRPr="00A836A6" w:rsidRDefault="00E74B89" w:rsidP="00F403A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E74B89" w:rsidRPr="00A836A6" w:rsidTr="00F403A2">
        <w:tc>
          <w:tcPr>
            <w:tcW w:w="1590" w:type="pct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74B89" w:rsidRPr="00A836A6" w:rsidTr="00F403A2">
        <w:tc>
          <w:tcPr>
            <w:tcW w:w="1590" w:type="pct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74B89" w:rsidRPr="00A836A6" w:rsidTr="00F403A2">
        <w:tc>
          <w:tcPr>
            <w:tcW w:w="1590" w:type="pct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74B89" w:rsidRPr="00A836A6" w:rsidTr="00F403A2">
        <w:tc>
          <w:tcPr>
            <w:tcW w:w="5000" w:type="pct"/>
            <w:gridSpan w:val="5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74B89" w:rsidRPr="00A836A6" w:rsidTr="00F403A2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E74B89" w:rsidRPr="00A836A6" w:rsidTr="00F403A2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E74B89" w:rsidRPr="00A836A6" w:rsidTr="00F403A2">
        <w:trPr>
          <w:cantSplit/>
        </w:trPr>
        <w:tc>
          <w:tcPr>
            <w:tcW w:w="1590" w:type="pct"/>
            <w:vMerge/>
            <w:shd w:val="clear" w:color="auto" w:fill="E0E0E0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E74B89" w:rsidRPr="00A836A6" w:rsidRDefault="00E74B89" w:rsidP="00F403A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E74B89" w:rsidRPr="00A836A6" w:rsidTr="00F403A2">
        <w:tc>
          <w:tcPr>
            <w:tcW w:w="1590" w:type="pct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74B89" w:rsidRPr="00A836A6" w:rsidTr="00F403A2">
        <w:tc>
          <w:tcPr>
            <w:tcW w:w="1590" w:type="pct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74B89" w:rsidRPr="00A836A6" w:rsidTr="00F403A2">
        <w:tc>
          <w:tcPr>
            <w:tcW w:w="1590" w:type="pct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74B89" w:rsidRPr="00A836A6" w:rsidTr="00F403A2">
        <w:tc>
          <w:tcPr>
            <w:tcW w:w="5000" w:type="pct"/>
            <w:gridSpan w:val="5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E74B89" w:rsidRPr="00A836A6" w:rsidRDefault="00E74B89" w:rsidP="00E74B89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E74B89" w:rsidRPr="00A836A6" w:rsidTr="00F403A2">
        <w:tc>
          <w:tcPr>
            <w:tcW w:w="9709" w:type="dxa"/>
            <w:gridSpan w:val="5"/>
            <w:shd w:val="clear" w:color="auto" w:fill="D9D9D9"/>
          </w:tcPr>
          <w:p w:rsidR="00E74B89" w:rsidRPr="00A836A6" w:rsidRDefault="00E74B89" w:rsidP="00F403A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E74B89" w:rsidRPr="00A836A6" w:rsidTr="00F403A2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E74B89" w:rsidRPr="00A836A6" w:rsidTr="00F403A2">
        <w:trPr>
          <w:cantSplit/>
        </w:trPr>
        <w:tc>
          <w:tcPr>
            <w:tcW w:w="2910" w:type="dxa"/>
            <w:vMerge/>
            <w:shd w:val="clear" w:color="auto" w:fill="E0E0E0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E74B89" w:rsidRPr="00A836A6" w:rsidRDefault="00E74B89" w:rsidP="00F403A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E74B89" w:rsidRPr="00A836A6" w:rsidTr="00F403A2">
        <w:tc>
          <w:tcPr>
            <w:tcW w:w="2910" w:type="dxa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E74B89" w:rsidRPr="00A836A6" w:rsidRDefault="00E74B89" w:rsidP="00F403A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74B89" w:rsidRPr="00A836A6" w:rsidRDefault="00E74B89" w:rsidP="00F403A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E74B89" w:rsidRPr="00A836A6" w:rsidRDefault="00E74B89" w:rsidP="00F403A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74B89" w:rsidRPr="00A836A6" w:rsidRDefault="00E74B89" w:rsidP="00F403A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74B89" w:rsidRPr="00A836A6" w:rsidRDefault="00E74B89" w:rsidP="00F403A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74B89" w:rsidRPr="00A836A6" w:rsidTr="00F403A2">
        <w:tc>
          <w:tcPr>
            <w:tcW w:w="2910" w:type="dxa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E74B89" w:rsidRPr="00A836A6" w:rsidRDefault="00E74B89" w:rsidP="00F403A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E74B89" w:rsidRPr="00A836A6" w:rsidRDefault="00E74B89" w:rsidP="00F403A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74B89" w:rsidRPr="00A836A6" w:rsidRDefault="00E74B89" w:rsidP="00F403A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74B89" w:rsidRPr="00A836A6" w:rsidRDefault="00E74B89" w:rsidP="00F403A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74B89" w:rsidRPr="00A836A6" w:rsidTr="00F403A2">
        <w:tc>
          <w:tcPr>
            <w:tcW w:w="2910" w:type="dxa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E74B89" w:rsidRPr="00A836A6" w:rsidRDefault="00E74B89" w:rsidP="00F403A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E74B89" w:rsidRPr="00A836A6" w:rsidRDefault="00E74B89" w:rsidP="00F403A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74B89" w:rsidRPr="00A836A6" w:rsidRDefault="00E74B89" w:rsidP="00F403A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74B89" w:rsidRPr="00A836A6" w:rsidRDefault="00E74B89" w:rsidP="00F403A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74B89" w:rsidRPr="00A836A6" w:rsidTr="00F403A2">
        <w:trPr>
          <w:trHeight w:val="803"/>
        </w:trPr>
        <w:tc>
          <w:tcPr>
            <w:tcW w:w="9709" w:type="dxa"/>
            <w:gridSpan w:val="5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E74B89" w:rsidRDefault="00E74B89" w:rsidP="00E74B89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E74B89" w:rsidRPr="00A836A6" w:rsidTr="00F403A2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E74B89" w:rsidRPr="00A836A6" w:rsidRDefault="00E74B89" w:rsidP="00F403A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E74B89" w:rsidRPr="00A836A6" w:rsidTr="00F403A2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E74B89" w:rsidRPr="00A836A6" w:rsidTr="00F403A2">
        <w:trPr>
          <w:cantSplit/>
        </w:trPr>
        <w:tc>
          <w:tcPr>
            <w:tcW w:w="2910" w:type="dxa"/>
            <w:vMerge/>
            <w:shd w:val="clear" w:color="auto" w:fill="E0E0E0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E74B89" w:rsidRPr="00A836A6" w:rsidRDefault="00E74B89" w:rsidP="00F403A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E74B89" w:rsidRPr="00A836A6" w:rsidTr="00F403A2">
        <w:tc>
          <w:tcPr>
            <w:tcW w:w="2910" w:type="dxa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E74B89" w:rsidRPr="00A836A6" w:rsidRDefault="00E74B89" w:rsidP="00F403A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E74B89" w:rsidRPr="00A836A6" w:rsidRDefault="00E74B89" w:rsidP="00F403A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74B89" w:rsidRPr="00A836A6" w:rsidRDefault="00E74B89" w:rsidP="00F403A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74B89" w:rsidRPr="00A836A6" w:rsidRDefault="00E74B89" w:rsidP="00F403A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74B89" w:rsidRPr="00A836A6" w:rsidTr="00F403A2">
        <w:tc>
          <w:tcPr>
            <w:tcW w:w="2910" w:type="dxa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E74B89" w:rsidRPr="00A836A6" w:rsidRDefault="00E74B89" w:rsidP="00F403A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E74B89" w:rsidRPr="00A836A6" w:rsidRDefault="00E74B89" w:rsidP="00F403A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74B89" w:rsidRPr="00A836A6" w:rsidRDefault="00E74B89" w:rsidP="00F403A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74B89" w:rsidRPr="00A836A6" w:rsidRDefault="00E74B89" w:rsidP="00F403A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74B89" w:rsidRPr="00A836A6" w:rsidTr="00F403A2">
        <w:tc>
          <w:tcPr>
            <w:tcW w:w="2910" w:type="dxa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E74B89" w:rsidRPr="00A836A6" w:rsidRDefault="00E74B89" w:rsidP="00F403A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E74B89" w:rsidRPr="00A836A6" w:rsidRDefault="00E74B89" w:rsidP="00F403A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74B89" w:rsidRPr="00A836A6" w:rsidRDefault="00E74B89" w:rsidP="00F403A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74B89" w:rsidRPr="00A836A6" w:rsidRDefault="00E74B89" w:rsidP="00F403A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74B89" w:rsidRPr="00ED1269" w:rsidTr="00F403A2">
        <w:trPr>
          <w:trHeight w:val="1026"/>
        </w:trPr>
        <w:tc>
          <w:tcPr>
            <w:tcW w:w="9709" w:type="dxa"/>
            <w:gridSpan w:val="5"/>
          </w:tcPr>
          <w:p w:rsidR="00E74B89" w:rsidRPr="00ED1269" w:rsidRDefault="00E74B89" w:rsidP="00F403A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E74B89" w:rsidRPr="00ED1269" w:rsidRDefault="00E74B89" w:rsidP="00F403A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E74B89" w:rsidRPr="00ED1269" w:rsidRDefault="00E74B89" w:rsidP="00F403A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E74B89" w:rsidRDefault="00E74B89" w:rsidP="00F403A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E74B89" w:rsidRPr="00ED1269" w:rsidRDefault="00E74B89" w:rsidP="00F403A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E74B89" w:rsidRPr="00ED1269" w:rsidTr="00F403A2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E74B89" w:rsidRPr="00ED1269" w:rsidRDefault="00E74B89" w:rsidP="00F403A2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E74B89" w:rsidRPr="00ED1269" w:rsidTr="00F403A2">
        <w:trPr>
          <w:cantSplit/>
          <w:trHeight w:val="354"/>
        </w:trPr>
        <w:tc>
          <w:tcPr>
            <w:tcW w:w="9709" w:type="dxa"/>
            <w:gridSpan w:val="2"/>
          </w:tcPr>
          <w:p w:rsidR="00E74B89" w:rsidRPr="00ED1269" w:rsidRDefault="00E74B89" w:rsidP="00F403A2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E74B89" w:rsidRPr="00ED1269" w:rsidTr="00F403A2">
        <w:trPr>
          <w:cantSplit/>
          <w:trHeight w:val="393"/>
        </w:trPr>
        <w:tc>
          <w:tcPr>
            <w:tcW w:w="4319" w:type="dxa"/>
          </w:tcPr>
          <w:p w:rsidR="00E74B89" w:rsidRDefault="00E74B89" w:rsidP="00F403A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74B89" w:rsidRPr="00ED1269" w:rsidRDefault="00E74B89" w:rsidP="00F403A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74B89" w:rsidRPr="00ED1269" w:rsidRDefault="00E74B89" w:rsidP="00F403A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74B89" w:rsidRPr="00ED1269" w:rsidRDefault="00E74B89" w:rsidP="00F403A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74B89" w:rsidRPr="00ED1269" w:rsidRDefault="00E74B89" w:rsidP="00F403A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E74B89" w:rsidRDefault="00E74B89" w:rsidP="00F403A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74B89" w:rsidRPr="00ED1269" w:rsidRDefault="00E74B89" w:rsidP="00F403A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74B89" w:rsidRPr="00ED1269" w:rsidRDefault="00E74B89" w:rsidP="00F403A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74B89" w:rsidRPr="00ED1269" w:rsidRDefault="00E74B89" w:rsidP="00F403A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74B89" w:rsidRPr="00ED1269" w:rsidRDefault="00E74B89" w:rsidP="00F403A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E963C1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E963C1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6992570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77F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5CF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1C3C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2A74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5C8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556"/>
    <w:rsid w:val="003E7CA4"/>
    <w:rsid w:val="003E7E0D"/>
    <w:rsid w:val="003F3F32"/>
    <w:rsid w:val="003F44B8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399A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8C7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E6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7699"/>
    <w:rsid w:val="00750A11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06F6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64BF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6EC8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537B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413B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2038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2CF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4B0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03B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B89"/>
    <w:rsid w:val="00E74DD8"/>
    <w:rsid w:val="00E83796"/>
    <w:rsid w:val="00E83D7E"/>
    <w:rsid w:val="00E84645"/>
    <w:rsid w:val="00E9073C"/>
    <w:rsid w:val="00E912C5"/>
    <w:rsid w:val="00E947A1"/>
    <w:rsid w:val="00E963C1"/>
    <w:rsid w:val="00EA24C8"/>
    <w:rsid w:val="00EA254F"/>
    <w:rsid w:val="00EA57E7"/>
    <w:rsid w:val="00EA77F8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12A9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1103</Words>
  <Characters>6297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15</cp:revision>
  <cp:lastPrinted>2017-02-08T14:28:00Z</cp:lastPrinted>
  <dcterms:created xsi:type="dcterms:W3CDTF">2018-11-26T14:39:00Z</dcterms:created>
  <dcterms:modified xsi:type="dcterms:W3CDTF">2019-04-17T11:49:00Z</dcterms:modified>
</cp:coreProperties>
</file>