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051D6E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SIMONE EMMANUELLE DE AZEVEDO CESAR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DF6FA4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3067574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051D6E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11/09</w:t>
            </w:r>
            <w:r w:rsidR="00BB5B53" w:rsidRPr="00BE618E"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051D6E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ARQUITETO E URBANISTA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BB5B53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PREFEITURA DO CAMPUS UNIVERSITARIO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BB5B53" w:rsidP="006905F6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DEPARTAMENTO DE </w:t>
            </w:r>
            <w:r w:rsidR="006905F6">
              <w:rPr>
                <w:rFonts w:ascii="Arial" w:hAnsi="Arial" w:cs="Arial"/>
                <w:sz w:val="18"/>
                <w:szCs w:val="18"/>
              </w:rPr>
              <w:t>ENGENHARIA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9A1196" w:rsidP="009A1196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993A66" w:rsidP="009A1196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11/0</w:t>
            </w:r>
            <w:r w:rsidR="009A1196">
              <w:rPr>
                <w:rFonts w:ascii="Arial" w:hAnsi="Arial" w:cs="Arial"/>
                <w:sz w:val="18"/>
                <w:szCs w:val="18"/>
              </w:rPr>
              <w:t>3/2019 a 10/09</w:t>
            </w:r>
            <w:r>
              <w:rPr>
                <w:rFonts w:ascii="Arial" w:hAnsi="Arial" w:cs="Arial"/>
                <w:sz w:val="18"/>
                <w:szCs w:val="18"/>
              </w:rPr>
              <w:t>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27276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RUBENS FERREIRA FILHO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27276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1663983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942033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94203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5032378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06BA0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1D6E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760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5F6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1853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264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91A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2033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3A66"/>
    <w:rsid w:val="0099576C"/>
    <w:rsid w:val="0099651C"/>
    <w:rsid w:val="00997B6B"/>
    <w:rsid w:val="009A1196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5B53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DF6FA4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75142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C73E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260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10</cp:revision>
  <cp:lastPrinted>2017-02-08T14:28:00Z</cp:lastPrinted>
  <dcterms:created xsi:type="dcterms:W3CDTF">2018-11-26T14:37:00Z</dcterms:created>
  <dcterms:modified xsi:type="dcterms:W3CDTF">2019-03-25T19:19:00Z</dcterms:modified>
</cp:coreProperties>
</file>