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477BD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354D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354D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35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35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354DB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B72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127FC" w:rsidP="002D48E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10F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A0EB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844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D48E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</w:t>
            </w:r>
            <w:r w:rsidR="002D48E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127FC" w:rsidP="002D48E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2D48E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D48E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2D48EF">
              <w:rPr>
                <w:rFonts w:ascii="Arial" w:hAnsi="Arial" w:cs="Arial"/>
                <w:sz w:val="18"/>
                <w:szCs w:val="18"/>
              </w:rPr>
              <w:t>9</w:t>
            </w:r>
            <w:r w:rsidR="00A354DB">
              <w:rPr>
                <w:rFonts w:ascii="Arial" w:hAnsi="Arial" w:cs="Arial"/>
                <w:sz w:val="18"/>
                <w:szCs w:val="18"/>
              </w:rPr>
              <w:t>/201</w:t>
            </w:r>
            <w:r w:rsidR="00A844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54DB" w:rsidRPr="00522F5C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54DB" w:rsidRDefault="00A354DB" w:rsidP="00A354D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A6C13">
        <w:rPr>
          <w:rFonts w:ascii="Arial" w:hAnsi="Arial" w:cs="Arial"/>
          <w:b/>
          <w:bCs/>
          <w:color w:val="000000"/>
          <w:sz w:val="22"/>
          <w:szCs w:val="22"/>
        </w:rPr>
        <w:t>RUBENS FERREIRA FILHO</w:t>
      </w:r>
    </w:p>
    <w:p w:rsidR="00A354DB" w:rsidRDefault="00A354DB" w:rsidP="00A354D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354DB" w:rsidRPr="00A836A6" w:rsidRDefault="00A354DB" w:rsidP="00A354D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354DB" w:rsidRPr="00A72118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354DB" w:rsidRPr="00A836A6" w:rsidRDefault="00834828" w:rsidP="00CE5E9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354DB" w:rsidRPr="00A836A6" w:rsidRDefault="004646C7" w:rsidP="00FC7E2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157E1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1229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C7E28">
              <w:rPr>
                <w:rFonts w:ascii="Arial" w:hAnsi="Arial" w:cs="Arial"/>
                <w:color w:val="000000"/>
                <w:sz w:val="16"/>
              </w:rPr>
              <w:t>X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354DB" w:rsidRPr="00A836A6" w:rsidRDefault="00FC7E28" w:rsidP="00CE5E9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27/09/2019</w:t>
            </w:r>
          </w:p>
        </w:tc>
      </w:tr>
    </w:tbl>
    <w:p w:rsidR="00A354DB" w:rsidRPr="00A836A6" w:rsidRDefault="00A354DB" w:rsidP="00A354DB">
      <w:pPr>
        <w:jc w:val="both"/>
        <w:rPr>
          <w:rFonts w:ascii="Arial" w:hAnsi="Arial" w:cs="Arial"/>
          <w:color w:val="000000"/>
          <w:sz w:val="18"/>
        </w:rPr>
      </w:pP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354DB" w:rsidRPr="00A836A6" w:rsidTr="00CE5E9D">
        <w:tc>
          <w:tcPr>
            <w:tcW w:w="5000" w:type="pct"/>
            <w:gridSpan w:val="5"/>
            <w:shd w:val="clear" w:color="auto" w:fill="E0E0E0"/>
            <w:vAlign w:val="bottom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EB445B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54DB" w:rsidRPr="00A836A6" w:rsidRDefault="00A354DB" w:rsidP="00A354D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54DB" w:rsidRPr="00A836A6" w:rsidTr="00CE5E9D">
        <w:tc>
          <w:tcPr>
            <w:tcW w:w="5000" w:type="pct"/>
            <w:gridSpan w:val="5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54DB" w:rsidRPr="00A836A6" w:rsidRDefault="00A354DB" w:rsidP="00A354D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54DB" w:rsidRPr="00A836A6" w:rsidTr="00CE5E9D">
        <w:tc>
          <w:tcPr>
            <w:tcW w:w="9709" w:type="dxa"/>
            <w:gridSpan w:val="5"/>
            <w:shd w:val="clear" w:color="auto" w:fill="D9D9D9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trHeight w:val="803"/>
        </w:trPr>
        <w:tc>
          <w:tcPr>
            <w:tcW w:w="9709" w:type="dxa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54DB" w:rsidRDefault="00A354DB" w:rsidP="00A354D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54DB" w:rsidRPr="00A836A6" w:rsidTr="00CE5E9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ED1269" w:rsidTr="00CE5E9D">
        <w:trPr>
          <w:trHeight w:val="1026"/>
        </w:trPr>
        <w:tc>
          <w:tcPr>
            <w:tcW w:w="9709" w:type="dxa"/>
            <w:gridSpan w:val="5"/>
          </w:tcPr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54DB" w:rsidRPr="00ED1269" w:rsidTr="00CE5E9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54DB" w:rsidRPr="00ED1269" w:rsidRDefault="00A354DB" w:rsidP="00CE5E9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54DB" w:rsidRPr="00ED1269" w:rsidTr="00CE5E9D">
        <w:trPr>
          <w:cantSplit/>
          <w:trHeight w:val="354"/>
        </w:trPr>
        <w:tc>
          <w:tcPr>
            <w:tcW w:w="9709" w:type="dxa"/>
            <w:gridSpan w:val="2"/>
          </w:tcPr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54DB" w:rsidRPr="00ED1269" w:rsidTr="00CE5E9D">
        <w:trPr>
          <w:cantSplit/>
          <w:trHeight w:val="393"/>
        </w:trPr>
        <w:tc>
          <w:tcPr>
            <w:tcW w:w="4319" w:type="dxa"/>
          </w:tcPr>
          <w:p w:rsidR="00A354DB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54DB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C4F2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C4F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19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F25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7F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E17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F48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8EF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1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65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6C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229E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79C5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828"/>
    <w:rsid w:val="00837BCD"/>
    <w:rsid w:val="00843B73"/>
    <w:rsid w:val="008460BF"/>
    <w:rsid w:val="008477BD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F11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54DB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4B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39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B7256"/>
    <w:rsid w:val="00BC155C"/>
    <w:rsid w:val="00BC2529"/>
    <w:rsid w:val="00BC740A"/>
    <w:rsid w:val="00BD28F9"/>
    <w:rsid w:val="00BD2B0E"/>
    <w:rsid w:val="00BD41E2"/>
    <w:rsid w:val="00BD4566"/>
    <w:rsid w:val="00BD4B9C"/>
    <w:rsid w:val="00BD4C4F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9A7"/>
    <w:rsid w:val="00C84B39"/>
    <w:rsid w:val="00C858D3"/>
    <w:rsid w:val="00C879DC"/>
    <w:rsid w:val="00C945B5"/>
    <w:rsid w:val="00C96883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EB9"/>
    <w:rsid w:val="00DA24B0"/>
    <w:rsid w:val="00DA265A"/>
    <w:rsid w:val="00DA481F"/>
    <w:rsid w:val="00DB0B1B"/>
    <w:rsid w:val="00DB45D6"/>
    <w:rsid w:val="00DB53A7"/>
    <w:rsid w:val="00DB741A"/>
    <w:rsid w:val="00DC72E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6C13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A1C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7E28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2017-06-20T13:37:00Z</dcterms:created>
  <dcterms:modified xsi:type="dcterms:W3CDTF">2019-04-17T11:39:00Z</dcterms:modified>
</cp:coreProperties>
</file>