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603D6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GUSTAVO SILVA DE SOUZA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603D6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2379013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603D6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603D6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CIVIL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03D6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B0143" w:rsidRPr="00D52FEC" w:rsidRDefault="00206E5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ENGENHARIA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B47D29" w:rsidP="005E341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74078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98074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B65AA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5C057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5E34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24º mês   ( </w:t>
            </w:r>
            <w:r w:rsidR="005E341B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B47D29" w:rsidP="005E341B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28/0</w:t>
            </w:r>
            <w:r w:rsidR="005E341B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E341B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27/0</w:t>
            </w:r>
            <w:r w:rsidR="005E341B">
              <w:rPr>
                <w:rFonts w:ascii="Arial" w:hAnsi="Arial" w:cs="Arial"/>
                <w:sz w:val="18"/>
                <w:szCs w:val="18"/>
              </w:rPr>
              <w:t>9</w:t>
            </w:r>
            <w:r w:rsidR="00603D66">
              <w:rPr>
                <w:rFonts w:ascii="Arial" w:hAnsi="Arial" w:cs="Arial"/>
                <w:sz w:val="18"/>
                <w:szCs w:val="18"/>
              </w:rPr>
              <w:t>/201</w:t>
            </w:r>
            <w:r w:rsidR="001F3A60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E22EB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RUBENS FERREIRA FILHO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5742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5742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99191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C26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01AA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4DE"/>
    <w:rsid w:val="001507C1"/>
    <w:rsid w:val="00150C8A"/>
    <w:rsid w:val="00151051"/>
    <w:rsid w:val="00153B95"/>
    <w:rsid w:val="001543A0"/>
    <w:rsid w:val="00154596"/>
    <w:rsid w:val="001549F8"/>
    <w:rsid w:val="00157427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A60"/>
    <w:rsid w:val="001F3F99"/>
    <w:rsid w:val="0020136C"/>
    <w:rsid w:val="00201CFE"/>
    <w:rsid w:val="00206D55"/>
    <w:rsid w:val="00206E51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2741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07833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057F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341B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3D66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27833"/>
    <w:rsid w:val="00732903"/>
    <w:rsid w:val="00732FA7"/>
    <w:rsid w:val="007344CB"/>
    <w:rsid w:val="00740782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074E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4A7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0143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12F8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47D29"/>
    <w:rsid w:val="00B578B3"/>
    <w:rsid w:val="00B63B00"/>
    <w:rsid w:val="00B65AAA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2EB0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327F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759C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16</cp:revision>
  <cp:lastPrinted>2017-02-08T14:28:00Z</cp:lastPrinted>
  <dcterms:created xsi:type="dcterms:W3CDTF">2017-06-20T13:33:00Z</dcterms:created>
  <dcterms:modified xsi:type="dcterms:W3CDTF">2019-04-17T11:38:00Z</dcterms:modified>
</cp:coreProperties>
</file>