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D63D2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CELSO JOSE LOPES MUGARTE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D63D2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2373869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D63D22" w:rsidP="00D63D22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10/03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D63D2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ARQUITETO E URBANISTA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D63D2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PCU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D63D22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 DE MANUTENÇÃO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AE6809" w:rsidP="00B91A1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6º mês          ( </w:t>
            </w:r>
            <w:r w:rsidR="00FE5AD1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) 18º mês      (</w:t>
            </w:r>
            <w:r w:rsidR="00B91A19">
              <w:rPr>
                <w:rFonts w:ascii="Arial" w:hAnsi="Arial" w:cs="Arial"/>
                <w:sz w:val="18"/>
                <w:szCs w:val="18"/>
              </w:rPr>
              <w:t xml:space="preserve"> X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004718" w:rsidP="00B91A19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Período: </w:t>
            </w:r>
            <w:r w:rsidR="009D2E40">
              <w:rPr>
                <w:rFonts w:ascii="Arial" w:hAnsi="Arial" w:cs="Arial"/>
                <w:sz w:val="18"/>
                <w:szCs w:val="18"/>
              </w:rPr>
              <w:t>10/0</w:t>
            </w:r>
            <w:r w:rsidR="00B91A19">
              <w:rPr>
                <w:rFonts w:ascii="Arial" w:hAnsi="Arial" w:cs="Arial"/>
                <w:sz w:val="18"/>
                <w:szCs w:val="18"/>
              </w:rPr>
              <w:t>3</w:t>
            </w:r>
            <w:r w:rsidR="00AE6809">
              <w:rPr>
                <w:rFonts w:ascii="Arial" w:hAnsi="Arial" w:cs="Arial"/>
                <w:sz w:val="18"/>
                <w:szCs w:val="18"/>
              </w:rPr>
              <w:t>/201</w:t>
            </w:r>
            <w:r w:rsidR="00B91A19">
              <w:rPr>
                <w:rFonts w:ascii="Arial" w:hAnsi="Arial" w:cs="Arial"/>
                <w:sz w:val="18"/>
                <w:szCs w:val="18"/>
              </w:rPr>
              <w:t>9</w:t>
            </w:r>
            <w:r w:rsidR="009D2E40">
              <w:rPr>
                <w:rFonts w:ascii="Arial" w:hAnsi="Arial" w:cs="Arial"/>
                <w:sz w:val="18"/>
                <w:szCs w:val="18"/>
              </w:rPr>
              <w:t xml:space="preserve"> a 09/0</w:t>
            </w:r>
            <w:r w:rsidR="00B91A19">
              <w:rPr>
                <w:rFonts w:ascii="Arial" w:hAnsi="Arial" w:cs="Arial"/>
                <w:sz w:val="18"/>
                <w:szCs w:val="18"/>
              </w:rPr>
              <w:t>9</w:t>
            </w:r>
            <w:r w:rsidR="00D63D22">
              <w:rPr>
                <w:rFonts w:ascii="Arial" w:hAnsi="Arial" w:cs="Arial"/>
                <w:sz w:val="18"/>
                <w:szCs w:val="18"/>
              </w:rPr>
              <w:t>/201</w:t>
            </w:r>
            <w:r w:rsidR="00900FC3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F800C7" w:rsidP="00B91A1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r w:rsidR="00FE5AD1">
              <w:rPr>
                <w:rFonts w:ascii="Arial" w:hAnsi="Arial" w:cs="Arial"/>
                <w:sz w:val="18"/>
                <w:szCs w:val="18"/>
              </w:rPr>
              <w:t xml:space="preserve">) 12º mês        ( </w:t>
            </w:r>
            <w:r w:rsidR="00B91A19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D9644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D9644E">
              <w:rPr>
                <w:rFonts w:ascii="Arial" w:hAnsi="Arial" w:cs="Arial"/>
                <w:sz w:val="18"/>
                <w:szCs w:val="18"/>
              </w:rPr>
              <w:t>MARISA DUTRA GADELHA MAIA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D9644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1680128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5B666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99327-7482</w:t>
            </w: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74189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marisagadelha@ufam.edu.br</w:t>
            </w: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684AEF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684AEF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5030561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4718"/>
    <w:rsid w:val="00005D7E"/>
    <w:rsid w:val="0001166A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56B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651DD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B666F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AEF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1899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2C83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0987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0FC3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2E40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E6809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91A19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BF7F6F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3D22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44E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C7BB4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00C7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E5AD1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292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10</cp:revision>
  <cp:lastPrinted>2017-02-08T14:28:00Z</cp:lastPrinted>
  <dcterms:created xsi:type="dcterms:W3CDTF">2018-04-13T20:46:00Z</dcterms:created>
  <dcterms:modified xsi:type="dcterms:W3CDTF">2019-03-25T18:48:00Z</dcterms:modified>
</cp:coreProperties>
</file>