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1110E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110E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40BC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40BC4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1110E4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1110E4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1110E4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40F68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0B268F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B268F" w:rsidP="001110E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  <w:tr w:rsidR="00180AED" w:rsidRPr="00A67403" w:rsidTr="001110E4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7B58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1110E4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E62C0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THAYANE DE SOUZA AMARAL</w:t>
            </w: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1110E4">
        <w:tc>
          <w:tcPr>
            <w:tcW w:w="1116" w:type="pct"/>
            <w:shd w:val="clear" w:color="auto" w:fill="F3F3F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1110E4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1110E4">
        <w:trPr>
          <w:trHeight w:val="421"/>
        </w:trPr>
        <w:tc>
          <w:tcPr>
            <w:tcW w:w="498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498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  <w:gridSpan w:val="2"/>
          </w:tcPr>
          <w:p w:rsidR="00180AED" w:rsidRPr="00A67403" w:rsidRDefault="00180AED" w:rsidP="001110E4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1110E4">
        <w:trPr>
          <w:trHeight w:val="421"/>
        </w:trPr>
        <w:tc>
          <w:tcPr>
            <w:tcW w:w="5000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1110E4">
        <w:tc>
          <w:tcPr>
            <w:tcW w:w="5000" w:type="pct"/>
          </w:tcPr>
          <w:p w:rsidR="00180AED" w:rsidRPr="00A67403" w:rsidRDefault="00180AED" w:rsidP="001110E4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1110E4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1110E4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1110E4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1110E4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1110E4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1110E4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1110E4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0E4" w:rsidRDefault="001110E4" w:rsidP="00A10C8B">
      <w:r>
        <w:separator/>
      </w:r>
    </w:p>
  </w:endnote>
  <w:endnote w:type="continuationSeparator" w:id="1">
    <w:p w:rsidR="001110E4" w:rsidRDefault="001110E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Pr="00694D49" w:rsidRDefault="001110E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1110E4" w:rsidRPr="00694D49" w:rsidRDefault="001110E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0E4" w:rsidRDefault="001110E4" w:rsidP="00A10C8B">
      <w:r>
        <w:separator/>
      </w:r>
    </w:p>
  </w:footnote>
  <w:footnote w:type="continuationSeparator" w:id="1">
    <w:p w:rsidR="001110E4" w:rsidRDefault="001110E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B4F9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B4F9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1995" r:id="rId2"/>
      </w:pict>
    </w:r>
  </w:p>
  <w:p w:rsidR="001110E4" w:rsidRDefault="001110E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1110E4" w:rsidRDefault="001110E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1110E4" w:rsidRDefault="001110E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0E4" w:rsidRDefault="001110E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E6D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68F"/>
    <w:rsid w:val="000B2D38"/>
    <w:rsid w:val="000B3F8D"/>
    <w:rsid w:val="000B413C"/>
    <w:rsid w:val="000B7D9F"/>
    <w:rsid w:val="000C0938"/>
    <w:rsid w:val="000C0945"/>
    <w:rsid w:val="000C13D3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0E4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BC4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4F92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82E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535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DF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37D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2834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589A"/>
    <w:rsid w:val="007B61FD"/>
    <w:rsid w:val="007C1D55"/>
    <w:rsid w:val="007C45AE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2E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0F68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2C0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30E3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9D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09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5A7"/>
    <w:rsid w:val="00FF6D61"/>
    <w:rsid w:val="00FF72CB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2019-02-27T18:13:00Z</dcterms:created>
  <dcterms:modified xsi:type="dcterms:W3CDTF">2019-02-27T18:13:00Z</dcterms:modified>
</cp:coreProperties>
</file>