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180D8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EDIVAL AREVALO DA COSTA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180D8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2374288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180D8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08/03/2017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180D8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180D8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180D8A" w:rsidP="005F09C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5F09CB">
              <w:rPr>
                <w:rFonts w:ascii="Arial" w:hAnsi="Arial" w:cs="Arial"/>
                <w:sz w:val="18"/>
                <w:szCs w:val="18"/>
              </w:rPr>
              <w:t>IVISÃO DE PROJETOS E FISCALIZAÇÃO DE OBRA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401D99" w:rsidP="00AB229E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40551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40551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40551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811D0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</w:t>
            </w:r>
            <w:r w:rsidR="00AB229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</w:t>
            </w:r>
            <w:r w:rsidR="00AB229E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401D99" w:rsidP="00AB229E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08/0</w:t>
            </w:r>
            <w:r w:rsidR="00AB229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B229E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07/0</w:t>
            </w:r>
            <w:r w:rsidR="00AB229E">
              <w:rPr>
                <w:rFonts w:ascii="Arial" w:hAnsi="Arial" w:cs="Arial"/>
                <w:sz w:val="18"/>
                <w:szCs w:val="18"/>
              </w:rPr>
              <w:t>9</w:t>
            </w:r>
            <w:r w:rsidR="00180D8A">
              <w:rPr>
                <w:rFonts w:ascii="Arial" w:hAnsi="Arial" w:cs="Arial"/>
                <w:sz w:val="18"/>
                <w:szCs w:val="18"/>
              </w:rPr>
              <w:t>/201</w:t>
            </w:r>
            <w:r w:rsidR="00350E5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180D8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MANASSES IBERNON MAIA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180D8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1662105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51C5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51C5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503000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5F83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D8A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5D91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0E5C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33B2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1D99"/>
    <w:rsid w:val="004026F0"/>
    <w:rsid w:val="00404AB4"/>
    <w:rsid w:val="00405517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09CB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3179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1D08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229E"/>
    <w:rsid w:val="00AB424B"/>
    <w:rsid w:val="00AB4F6C"/>
    <w:rsid w:val="00AB5812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11C"/>
    <w:rsid w:val="00F31BEA"/>
    <w:rsid w:val="00F336B8"/>
    <w:rsid w:val="00F357C8"/>
    <w:rsid w:val="00F365A1"/>
    <w:rsid w:val="00F37C57"/>
    <w:rsid w:val="00F42EC8"/>
    <w:rsid w:val="00F47EE7"/>
    <w:rsid w:val="00F509D1"/>
    <w:rsid w:val="00F51C57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2017-06-20T13:43:00Z</dcterms:created>
  <dcterms:modified xsi:type="dcterms:W3CDTF">2019-03-25T18:40:00Z</dcterms:modified>
</cp:coreProperties>
</file>